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CE9" w:rsidRPr="00691EC4" w:rsidRDefault="00C90158" w:rsidP="00522CE9">
      <w:pPr>
        <w:spacing w:line="0" w:lineRule="atLeast"/>
        <w:jc w:val="center"/>
        <w:rPr>
          <w:szCs w:val="24"/>
          <w:lang w:eastAsia="ar-SA"/>
        </w:rPr>
      </w:pPr>
      <w:r>
        <w:rPr>
          <w:noProof/>
          <w:szCs w:val="24"/>
          <w:lang w:val="en-US" w:eastAsia="en-US"/>
        </w:rPr>
        <w:drawing>
          <wp:inline distT="0" distB="0" distL="0" distR="0">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rsidR="00522CE9" w:rsidRPr="00023430" w:rsidRDefault="00522CE9" w:rsidP="00522CE9">
      <w:pPr>
        <w:spacing w:line="200" w:lineRule="atLeast"/>
        <w:jc w:val="center"/>
        <w:rPr>
          <w:bCs/>
          <w:caps/>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rsidR="00023430" w:rsidRPr="00CC1535" w:rsidRDefault="00023430" w:rsidP="00023430">
      <w:pPr>
        <w:jc w:val="center"/>
        <w:rPr>
          <w:szCs w:val="24"/>
        </w:rPr>
      </w:pPr>
      <w:r>
        <w:rPr>
          <w:b/>
          <w:bCs/>
          <w:caps/>
          <w:szCs w:val="24"/>
          <w:lang w:eastAsia="ar-SA"/>
        </w:rPr>
        <w:t>DĖL KĖDAINIŲ RAJONO SAVIVALDYBĖS TARYBOS 2021 M. LIEPOS 16 D. SPRENDIMO NR. TS-160 „</w:t>
      </w:r>
      <w:r w:rsidRPr="003543C2">
        <w:rPr>
          <w:b/>
          <w:bCs/>
          <w:caps/>
        </w:rPr>
        <w:t xml:space="preserve">DĖL pasiūlymų DĖL </w:t>
      </w:r>
      <w:r w:rsidRPr="003543C2">
        <w:rPr>
          <w:b/>
        </w:rPr>
        <w:t xml:space="preserve">KĖDAINIŲ RAJONO </w:t>
      </w:r>
      <w:r w:rsidRPr="003543C2">
        <w:rPr>
          <w:b/>
          <w:bCs/>
          <w:caps/>
        </w:rPr>
        <w:t xml:space="preserve">SAVIVALDYBĖS DRAUSTINIŲ STEIGIMO, jŲ RIBŲ KEITIMO, GAMTOS PAVELDO OBJEKTŲ PASKELBIMO SAVIVALDYBĖS SAUGOMAIS </w:t>
      </w:r>
      <w:r w:rsidR="003D4D7F">
        <w:rPr>
          <w:b/>
          <w:bCs/>
          <w:caps/>
        </w:rPr>
        <w:t xml:space="preserve">TEIKIMO IR </w:t>
      </w:r>
      <w:r w:rsidRPr="003543C2">
        <w:rPr>
          <w:b/>
          <w:bCs/>
          <w:caps/>
        </w:rPr>
        <w:t>NAGRINĖJIMO TVARKOS APRAŠo PATVIRTINIMO</w:t>
      </w:r>
      <w:r>
        <w:rPr>
          <w:b/>
          <w:bCs/>
          <w:caps/>
          <w:szCs w:val="24"/>
        </w:rPr>
        <w:t>“ PAKEITIMO</w:t>
      </w:r>
    </w:p>
    <w:p w:rsidR="00023430" w:rsidRPr="00023430" w:rsidRDefault="00023430" w:rsidP="003B5086">
      <w:pPr>
        <w:jc w:val="center"/>
        <w:rPr>
          <w:bCs/>
          <w:caps/>
        </w:rPr>
      </w:pPr>
    </w:p>
    <w:p w:rsidR="00023430" w:rsidRPr="00CC1535" w:rsidRDefault="00023430" w:rsidP="00023430">
      <w:pPr>
        <w:jc w:val="center"/>
        <w:rPr>
          <w:szCs w:val="24"/>
        </w:rPr>
      </w:pPr>
      <w:r w:rsidRPr="00CC1535">
        <w:rPr>
          <w:szCs w:val="24"/>
        </w:rPr>
        <w:t>20</w:t>
      </w:r>
      <w:r>
        <w:rPr>
          <w:szCs w:val="24"/>
        </w:rPr>
        <w:t>22</w:t>
      </w:r>
      <w:r w:rsidRPr="00CC1535">
        <w:rPr>
          <w:szCs w:val="24"/>
        </w:rPr>
        <w:t xml:space="preserve"> m.</w:t>
      </w:r>
      <w:r w:rsidR="00574C49">
        <w:rPr>
          <w:szCs w:val="24"/>
        </w:rPr>
        <w:t xml:space="preserve"> gegužės</w:t>
      </w:r>
      <w:r>
        <w:rPr>
          <w:szCs w:val="24"/>
        </w:rPr>
        <w:t xml:space="preserve"> </w:t>
      </w:r>
      <w:r w:rsidR="00B463B5">
        <w:rPr>
          <w:szCs w:val="24"/>
        </w:rPr>
        <w:t>27</w:t>
      </w:r>
      <w:r>
        <w:rPr>
          <w:szCs w:val="24"/>
        </w:rPr>
        <w:t xml:space="preserve"> </w:t>
      </w:r>
      <w:r w:rsidRPr="00CC1535">
        <w:rPr>
          <w:szCs w:val="24"/>
        </w:rPr>
        <w:t xml:space="preserve">d. Nr. </w:t>
      </w:r>
      <w:r w:rsidR="00B463B5">
        <w:rPr>
          <w:szCs w:val="24"/>
        </w:rPr>
        <w:t>TS</w:t>
      </w:r>
      <w:r w:rsidR="00005E17">
        <w:rPr>
          <w:szCs w:val="24"/>
        </w:rPr>
        <w:t>-</w:t>
      </w:r>
      <w:r w:rsidR="007559BD">
        <w:rPr>
          <w:szCs w:val="24"/>
        </w:rPr>
        <w:t>17</w:t>
      </w:r>
      <w:r w:rsidR="00B463B5">
        <w:rPr>
          <w:szCs w:val="24"/>
        </w:rPr>
        <w:t>8</w:t>
      </w:r>
    </w:p>
    <w:p w:rsidR="00522CE9" w:rsidRPr="003543C2" w:rsidRDefault="00522CE9" w:rsidP="00522CE9">
      <w:pPr>
        <w:pStyle w:val="WW-Tekstas"/>
        <w:outlineLvl w:val="0"/>
        <w:rPr>
          <w:b w:val="0"/>
          <w:bCs w:val="0"/>
          <w:spacing w:val="3"/>
          <w:szCs w:val="24"/>
        </w:rPr>
      </w:pPr>
      <w:r w:rsidRPr="003543C2">
        <w:rPr>
          <w:b w:val="0"/>
          <w:bCs w:val="0"/>
          <w:spacing w:val="3"/>
          <w:szCs w:val="24"/>
        </w:rPr>
        <w:t>Kėdainiai</w:t>
      </w:r>
    </w:p>
    <w:p w:rsidR="00522CE9" w:rsidRPr="003543C2" w:rsidRDefault="00522CE9" w:rsidP="00522CE9">
      <w:pPr>
        <w:pStyle w:val="WW-Tekstas"/>
        <w:rPr>
          <w:b w:val="0"/>
          <w:bCs w:val="0"/>
          <w:spacing w:val="3"/>
          <w:szCs w:val="24"/>
        </w:rPr>
      </w:pPr>
    </w:p>
    <w:p w:rsidR="00EC63B5" w:rsidRPr="008830EB" w:rsidRDefault="00023430" w:rsidP="00D7254A">
      <w:pPr>
        <w:pStyle w:val="WW-Tekstas"/>
        <w:tabs>
          <w:tab w:val="left" w:pos="1080"/>
        </w:tabs>
        <w:ind w:firstLine="709"/>
        <w:jc w:val="both"/>
        <w:rPr>
          <w:b w:val="0"/>
          <w:bCs w:val="0"/>
          <w:spacing w:val="3"/>
          <w:szCs w:val="24"/>
        </w:rPr>
      </w:pPr>
      <w:r w:rsidRPr="00023430">
        <w:rPr>
          <w:b w:val="0"/>
          <w:bCs w:val="0"/>
          <w:spacing w:val="3"/>
          <w:szCs w:val="24"/>
        </w:rPr>
        <w:t>Vadovaudamasi Lietuvos Respublikos vietos savivaldos įstatymo 18 straipsnio 1 dalimi</w:t>
      </w:r>
      <w:r w:rsidR="00C539C7" w:rsidRPr="003543C2">
        <w:rPr>
          <w:b w:val="0"/>
          <w:shd w:val="clear" w:color="auto" w:fill="FFFFFF"/>
        </w:rPr>
        <w:t xml:space="preserve">, </w:t>
      </w:r>
      <w:r w:rsidR="00EC63B5" w:rsidRPr="008F72A2">
        <w:rPr>
          <w:b w:val="0"/>
        </w:rPr>
        <w:t xml:space="preserve">Pasiūlymų dėl saugomų teritorijų steigimo, jų ribų keitimo teikimo ir nagrinėjimo tvarkos </w:t>
      </w:r>
      <w:r w:rsidR="00EC63B5" w:rsidRPr="008830EB">
        <w:rPr>
          <w:b w:val="0"/>
        </w:rPr>
        <w:t>apraš</w:t>
      </w:r>
      <w:r w:rsidR="00466529" w:rsidRPr="008830EB">
        <w:rPr>
          <w:b w:val="0"/>
        </w:rPr>
        <w:t>o</w:t>
      </w:r>
      <w:r w:rsidR="00EC63B5" w:rsidRPr="008830EB">
        <w:rPr>
          <w:b w:val="0"/>
        </w:rPr>
        <w:t>, patvirtint</w:t>
      </w:r>
      <w:r w:rsidR="00466529" w:rsidRPr="008830EB">
        <w:rPr>
          <w:b w:val="0"/>
        </w:rPr>
        <w:t>o</w:t>
      </w:r>
      <w:r w:rsidR="00EC63B5" w:rsidRPr="008830EB">
        <w:t xml:space="preserve"> </w:t>
      </w:r>
      <w:r w:rsidR="00C104DA" w:rsidRPr="00C104DA">
        <w:rPr>
          <w:b w:val="0"/>
          <w:bCs w:val="0"/>
        </w:rPr>
        <w:t>Lietuvos Respublikos aplinkos ministro 2009 m. rugpjūčio 26 d. įsakym</w:t>
      </w:r>
      <w:r w:rsidR="007928F9">
        <w:rPr>
          <w:b w:val="0"/>
          <w:bCs w:val="0"/>
        </w:rPr>
        <w:t>u</w:t>
      </w:r>
      <w:r w:rsidR="00C104DA" w:rsidRPr="00C104DA">
        <w:rPr>
          <w:b w:val="0"/>
          <w:bCs w:val="0"/>
        </w:rPr>
        <w:t xml:space="preserve"> Nr. D1-491 „</w:t>
      </w:r>
      <w:r w:rsidR="00B03BA2" w:rsidRPr="00B03BA2">
        <w:rPr>
          <w:b w:val="0"/>
          <w:bCs w:val="0"/>
        </w:rPr>
        <w:t>Dėl Pasiūlymų dėl saugomų teritorijų steigimo, jų ribų keitimo teikimo ir nagrinėjimo tvarkos aprašo patvirtinimo</w:t>
      </w:r>
      <w:r w:rsidR="00C104DA" w:rsidRPr="00C104DA">
        <w:rPr>
          <w:b w:val="0"/>
          <w:bCs w:val="0"/>
        </w:rPr>
        <w:t>“</w:t>
      </w:r>
      <w:r w:rsidR="00466529" w:rsidRPr="008830EB">
        <w:rPr>
          <w:b w:val="0"/>
          <w:bCs w:val="0"/>
        </w:rPr>
        <w:t>,</w:t>
      </w:r>
      <w:r w:rsidR="00466529" w:rsidRPr="008830EB">
        <w:rPr>
          <w:b w:val="0"/>
          <w:bCs w:val="0"/>
          <w:spacing w:val="3"/>
          <w:szCs w:val="24"/>
        </w:rPr>
        <w:t xml:space="preserve"> 1</w:t>
      </w:r>
      <w:r w:rsidR="009448DD">
        <w:rPr>
          <w:b w:val="0"/>
          <w:bCs w:val="0"/>
          <w:spacing w:val="3"/>
          <w:szCs w:val="24"/>
        </w:rPr>
        <w:t>2</w:t>
      </w:r>
      <w:r w:rsidR="00466529" w:rsidRPr="008830EB">
        <w:rPr>
          <w:b w:val="0"/>
          <w:bCs w:val="0"/>
          <w:spacing w:val="3"/>
          <w:szCs w:val="24"/>
        </w:rPr>
        <w:t xml:space="preserve"> punktu,</w:t>
      </w:r>
      <w:r w:rsidR="00CD4824" w:rsidRPr="008830EB">
        <w:rPr>
          <w:b w:val="0"/>
          <w:bCs w:val="0"/>
          <w:spacing w:val="3"/>
          <w:szCs w:val="24"/>
        </w:rPr>
        <w:t xml:space="preserve"> </w:t>
      </w:r>
      <w:r w:rsidR="00522CE9" w:rsidRPr="008830EB">
        <w:rPr>
          <w:b w:val="0"/>
          <w:bCs w:val="0"/>
          <w:spacing w:val="3"/>
          <w:szCs w:val="24"/>
        </w:rPr>
        <w:t>Kėdainių ra</w:t>
      </w:r>
      <w:r w:rsidR="0080316E" w:rsidRPr="008830EB">
        <w:rPr>
          <w:b w:val="0"/>
          <w:bCs w:val="0"/>
          <w:spacing w:val="3"/>
          <w:szCs w:val="24"/>
        </w:rPr>
        <w:t>jono savivaldybės taryba</w:t>
      </w:r>
      <w:r w:rsidR="00EC63B5" w:rsidRPr="008830EB">
        <w:rPr>
          <w:b w:val="0"/>
          <w:bCs w:val="0"/>
          <w:spacing w:val="3"/>
          <w:szCs w:val="24"/>
        </w:rPr>
        <w:t xml:space="preserve"> </w:t>
      </w:r>
      <w:r w:rsidR="0080316E" w:rsidRPr="008830EB">
        <w:rPr>
          <w:b w:val="0"/>
          <w:bCs w:val="0"/>
          <w:spacing w:val="3"/>
          <w:szCs w:val="24"/>
        </w:rPr>
        <w:t xml:space="preserve"> </w:t>
      </w:r>
      <w:r w:rsidR="00522CE9" w:rsidRPr="008830EB">
        <w:rPr>
          <w:b w:val="0"/>
          <w:bCs w:val="0"/>
          <w:spacing w:val="3"/>
          <w:szCs w:val="24"/>
        </w:rPr>
        <w:t>n u s p r e n d ž i a:</w:t>
      </w:r>
    </w:p>
    <w:p w:rsidR="00742467" w:rsidRDefault="00742467" w:rsidP="00D7254A">
      <w:pPr>
        <w:pStyle w:val="WW-Tekstas"/>
        <w:tabs>
          <w:tab w:val="left" w:pos="1080"/>
        </w:tabs>
        <w:ind w:firstLine="709"/>
        <w:jc w:val="both"/>
        <w:rPr>
          <w:b w:val="0"/>
          <w:bCs w:val="0"/>
          <w:spacing w:val="3"/>
          <w:szCs w:val="24"/>
        </w:rPr>
      </w:pPr>
      <w:r w:rsidRPr="00742467">
        <w:rPr>
          <w:b w:val="0"/>
          <w:bCs w:val="0"/>
          <w:spacing w:val="3"/>
          <w:szCs w:val="24"/>
        </w:rPr>
        <w:t xml:space="preserve">Pakeisti Kėdainių rajono savivaldybės tarybos 2021 m. </w:t>
      </w:r>
      <w:r>
        <w:rPr>
          <w:b w:val="0"/>
          <w:bCs w:val="0"/>
          <w:spacing w:val="3"/>
          <w:szCs w:val="24"/>
        </w:rPr>
        <w:t>liepos</w:t>
      </w:r>
      <w:r w:rsidRPr="00742467">
        <w:rPr>
          <w:b w:val="0"/>
          <w:bCs w:val="0"/>
          <w:spacing w:val="3"/>
          <w:szCs w:val="24"/>
        </w:rPr>
        <w:t xml:space="preserve"> </w:t>
      </w:r>
      <w:r>
        <w:rPr>
          <w:b w:val="0"/>
          <w:bCs w:val="0"/>
          <w:spacing w:val="3"/>
          <w:szCs w:val="24"/>
        </w:rPr>
        <w:t>16</w:t>
      </w:r>
      <w:r w:rsidR="00B463B5">
        <w:rPr>
          <w:b w:val="0"/>
          <w:bCs w:val="0"/>
          <w:spacing w:val="3"/>
          <w:szCs w:val="24"/>
        </w:rPr>
        <w:t xml:space="preserve"> d. sprendimu</w:t>
      </w:r>
      <w:r w:rsidR="00D7254A">
        <w:rPr>
          <w:b w:val="0"/>
          <w:bCs w:val="0"/>
          <w:spacing w:val="3"/>
          <w:szCs w:val="24"/>
        </w:rPr>
        <w:t xml:space="preserve"> </w:t>
      </w:r>
      <w:r w:rsidRPr="00742467">
        <w:rPr>
          <w:b w:val="0"/>
          <w:bCs w:val="0"/>
          <w:spacing w:val="3"/>
          <w:szCs w:val="24"/>
        </w:rPr>
        <w:t>Nr. TS-1</w:t>
      </w:r>
      <w:r>
        <w:rPr>
          <w:b w:val="0"/>
          <w:bCs w:val="0"/>
          <w:spacing w:val="3"/>
          <w:szCs w:val="24"/>
        </w:rPr>
        <w:t>60</w:t>
      </w:r>
      <w:r w:rsidRPr="00742467">
        <w:rPr>
          <w:b w:val="0"/>
          <w:bCs w:val="0"/>
          <w:spacing w:val="3"/>
          <w:szCs w:val="24"/>
        </w:rPr>
        <w:t xml:space="preserve"> „Dėl </w:t>
      </w:r>
      <w:r w:rsidR="00B463B5" w:rsidRPr="00742467">
        <w:rPr>
          <w:b w:val="0"/>
          <w:bCs w:val="0"/>
          <w:spacing w:val="3"/>
          <w:szCs w:val="24"/>
        </w:rPr>
        <w:t xml:space="preserve">Pasiūlymų </w:t>
      </w:r>
      <w:r w:rsidRPr="00742467">
        <w:rPr>
          <w:b w:val="0"/>
          <w:bCs w:val="0"/>
          <w:spacing w:val="3"/>
          <w:szCs w:val="24"/>
        </w:rPr>
        <w:t>dėl Kėdainių rajono savivaldybės draustinių steigimo, jų ribų keitimo, gamtos paveldo objektų paskelbimo savivaldybės saugomais teikimo ir nagrinėjimo tvarkos aprašo patvirtinim</w:t>
      </w:r>
      <w:r>
        <w:rPr>
          <w:b w:val="0"/>
          <w:bCs w:val="0"/>
          <w:spacing w:val="3"/>
          <w:szCs w:val="24"/>
        </w:rPr>
        <w:t>o</w:t>
      </w:r>
      <w:r w:rsidRPr="00742467">
        <w:rPr>
          <w:b w:val="0"/>
          <w:bCs w:val="0"/>
          <w:spacing w:val="3"/>
          <w:szCs w:val="24"/>
        </w:rPr>
        <w:t xml:space="preserve">“ patvirtintą Pasiūlymų dėl Kėdainių rajono savivaldybės draustinių steigimo, jų ribų keitimo, gamtos paveldo objektų paskelbimo savivaldybės saugomais teikimo ir nagrinėjimo tvarkos aprašą (toliau – </w:t>
      </w:r>
      <w:r w:rsidR="004B7F55">
        <w:rPr>
          <w:b w:val="0"/>
          <w:bCs w:val="0"/>
          <w:spacing w:val="3"/>
          <w:szCs w:val="24"/>
        </w:rPr>
        <w:t>Tvarkos a</w:t>
      </w:r>
      <w:r w:rsidRPr="00742467">
        <w:rPr>
          <w:b w:val="0"/>
          <w:bCs w:val="0"/>
          <w:spacing w:val="3"/>
          <w:szCs w:val="24"/>
        </w:rPr>
        <w:t>prašas):</w:t>
      </w:r>
    </w:p>
    <w:p w:rsidR="00742467" w:rsidRDefault="00D7254A" w:rsidP="00D7254A">
      <w:pPr>
        <w:pStyle w:val="WW-Tekstas"/>
        <w:tabs>
          <w:tab w:val="left" w:pos="1080"/>
        </w:tabs>
        <w:ind w:firstLine="709"/>
        <w:jc w:val="both"/>
        <w:rPr>
          <w:b w:val="0"/>
          <w:bCs w:val="0"/>
          <w:spacing w:val="3"/>
          <w:szCs w:val="24"/>
        </w:rPr>
      </w:pPr>
      <w:r>
        <w:rPr>
          <w:b w:val="0"/>
          <w:bCs w:val="0"/>
          <w:spacing w:val="3"/>
          <w:szCs w:val="24"/>
        </w:rPr>
        <w:t>1. Pakeisti 2 punktą ir jį išdėstyti taip:</w:t>
      </w:r>
    </w:p>
    <w:p w:rsidR="00910FCB" w:rsidRPr="00910FCB" w:rsidRDefault="00910FCB" w:rsidP="00910FCB">
      <w:pPr>
        <w:pStyle w:val="WW-Tekstas"/>
        <w:tabs>
          <w:tab w:val="left" w:pos="1080"/>
        </w:tabs>
        <w:ind w:firstLine="709"/>
        <w:jc w:val="both"/>
        <w:rPr>
          <w:b w:val="0"/>
          <w:bCs w:val="0"/>
          <w:spacing w:val="3"/>
          <w:szCs w:val="24"/>
        </w:rPr>
      </w:pPr>
      <w:r>
        <w:rPr>
          <w:b w:val="0"/>
          <w:bCs w:val="0"/>
          <w:spacing w:val="3"/>
          <w:szCs w:val="24"/>
        </w:rPr>
        <w:t>„</w:t>
      </w:r>
      <w:r w:rsidRPr="00910FCB">
        <w:rPr>
          <w:b w:val="0"/>
          <w:bCs w:val="0"/>
          <w:spacing w:val="3"/>
          <w:szCs w:val="24"/>
        </w:rPr>
        <w:t>2. Tvarkos aprašas netaikomas:</w:t>
      </w:r>
    </w:p>
    <w:p w:rsidR="00910FCB" w:rsidRPr="00910FCB" w:rsidRDefault="00910FCB" w:rsidP="00910FCB">
      <w:pPr>
        <w:pStyle w:val="WW-Tekstas"/>
        <w:tabs>
          <w:tab w:val="left" w:pos="1080"/>
        </w:tabs>
        <w:ind w:firstLine="709"/>
        <w:jc w:val="both"/>
        <w:rPr>
          <w:b w:val="0"/>
          <w:bCs w:val="0"/>
          <w:spacing w:val="3"/>
          <w:szCs w:val="24"/>
        </w:rPr>
      </w:pPr>
      <w:r w:rsidRPr="00910FCB">
        <w:rPr>
          <w:b w:val="0"/>
          <w:bCs w:val="0"/>
          <w:spacing w:val="3"/>
          <w:szCs w:val="24"/>
        </w:rPr>
        <w:t xml:space="preserve">2.1. kai nevyriausybinės organizacijos, fiziniai ir juridiniai asmenys teikia pasiūlymus dėl rengiamų </w:t>
      </w:r>
      <w:r w:rsidR="00DC0355">
        <w:rPr>
          <w:b w:val="0"/>
          <w:bCs w:val="0"/>
          <w:spacing w:val="3"/>
          <w:szCs w:val="24"/>
        </w:rPr>
        <w:t>draustinių</w:t>
      </w:r>
      <w:r w:rsidRPr="00910FCB">
        <w:rPr>
          <w:b w:val="0"/>
          <w:bCs w:val="0"/>
          <w:spacing w:val="3"/>
          <w:szCs w:val="24"/>
        </w:rPr>
        <w:t xml:space="preserve"> specialiųjų planų svarstymo su visuomene metu. Šie pasiūlymai teikiami ir nagrinėjami vadovaujantis Teritorijų planavimo dokumentų projektų svarstymo su visuomene nuostatais, patvirtintais Lietuvos Respublikos Vyriausybės 1996 m. rugsėjo 18 d. nutarimu </w:t>
      </w:r>
      <w:r w:rsidR="00DC0355">
        <w:rPr>
          <w:b w:val="0"/>
          <w:bCs w:val="0"/>
          <w:spacing w:val="3"/>
          <w:szCs w:val="24"/>
        </w:rPr>
        <w:t xml:space="preserve"> </w:t>
      </w:r>
      <w:r w:rsidR="00B463B5">
        <w:rPr>
          <w:b w:val="0"/>
          <w:bCs w:val="0"/>
          <w:spacing w:val="3"/>
          <w:szCs w:val="24"/>
        </w:rPr>
        <w:t xml:space="preserve">     </w:t>
      </w:r>
      <w:r w:rsidR="00DC0355">
        <w:rPr>
          <w:b w:val="0"/>
          <w:bCs w:val="0"/>
          <w:spacing w:val="3"/>
          <w:szCs w:val="24"/>
        </w:rPr>
        <w:t xml:space="preserve">    </w:t>
      </w:r>
      <w:r w:rsidRPr="00910FCB">
        <w:rPr>
          <w:b w:val="0"/>
          <w:bCs w:val="0"/>
          <w:spacing w:val="3"/>
          <w:szCs w:val="24"/>
        </w:rPr>
        <w:t>Nr. 1079 „Dėl Visuomenės dalyvavimo teritorijų planavimo procese nuostatų patvirtinimo“ (toliau – Visuomenės dalyvavimo teritorijų planavimo procese nuostatai);</w:t>
      </w:r>
    </w:p>
    <w:p w:rsidR="00D7254A" w:rsidRDefault="00910FCB" w:rsidP="00910FCB">
      <w:pPr>
        <w:pStyle w:val="WW-Tekstas"/>
        <w:tabs>
          <w:tab w:val="left" w:pos="1080"/>
        </w:tabs>
        <w:ind w:firstLine="709"/>
        <w:jc w:val="both"/>
        <w:rPr>
          <w:b w:val="0"/>
          <w:bCs w:val="0"/>
          <w:spacing w:val="3"/>
          <w:szCs w:val="24"/>
        </w:rPr>
      </w:pPr>
      <w:r w:rsidRPr="00910FCB">
        <w:rPr>
          <w:b w:val="0"/>
          <w:bCs w:val="0"/>
          <w:spacing w:val="3"/>
          <w:szCs w:val="24"/>
        </w:rPr>
        <w:t>2.2. kai planuojama steigti konkreči</w:t>
      </w:r>
      <w:r w:rsidR="00DC0355">
        <w:rPr>
          <w:b w:val="0"/>
          <w:bCs w:val="0"/>
          <w:spacing w:val="3"/>
          <w:szCs w:val="24"/>
        </w:rPr>
        <w:t>us draustinius</w:t>
      </w:r>
      <w:r w:rsidRPr="00910FCB">
        <w:rPr>
          <w:b w:val="0"/>
          <w:bCs w:val="0"/>
          <w:spacing w:val="3"/>
          <w:szCs w:val="24"/>
        </w:rPr>
        <w:t>, numatyt</w:t>
      </w:r>
      <w:r w:rsidR="00DC0355">
        <w:rPr>
          <w:b w:val="0"/>
          <w:bCs w:val="0"/>
          <w:spacing w:val="3"/>
          <w:szCs w:val="24"/>
        </w:rPr>
        <w:t>u</w:t>
      </w:r>
      <w:r w:rsidRPr="00910FCB">
        <w:rPr>
          <w:b w:val="0"/>
          <w:bCs w:val="0"/>
          <w:spacing w:val="3"/>
          <w:szCs w:val="24"/>
        </w:rPr>
        <w:t xml:space="preserve">s ne žemesnio kaip </w:t>
      </w:r>
      <w:r w:rsidR="008B0F8E">
        <w:rPr>
          <w:b w:val="0"/>
          <w:bCs w:val="0"/>
          <w:spacing w:val="3"/>
          <w:szCs w:val="24"/>
        </w:rPr>
        <w:t>S</w:t>
      </w:r>
      <w:r w:rsidRPr="00910FCB">
        <w:rPr>
          <w:b w:val="0"/>
          <w:bCs w:val="0"/>
          <w:spacing w:val="3"/>
          <w:szCs w:val="24"/>
        </w:rPr>
        <w:t>avivaldybės lygmens kompleksinio teritorijų planavimo dokumentuose, str</w:t>
      </w:r>
      <w:r>
        <w:rPr>
          <w:b w:val="0"/>
          <w:bCs w:val="0"/>
          <w:spacing w:val="3"/>
          <w:szCs w:val="24"/>
        </w:rPr>
        <w:t>ateginio planavimo dokumentuose.“</w:t>
      </w:r>
    </w:p>
    <w:p w:rsidR="00910FCB" w:rsidRDefault="00672F44" w:rsidP="00910FCB">
      <w:pPr>
        <w:pStyle w:val="WW-Tekstas"/>
        <w:tabs>
          <w:tab w:val="left" w:pos="1080"/>
        </w:tabs>
        <w:ind w:firstLine="709"/>
        <w:jc w:val="both"/>
        <w:rPr>
          <w:b w:val="0"/>
          <w:bCs w:val="0"/>
          <w:spacing w:val="3"/>
          <w:szCs w:val="24"/>
        </w:rPr>
      </w:pPr>
      <w:r>
        <w:rPr>
          <w:b w:val="0"/>
          <w:bCs w:val="0"/>
          <w:spacing w:val="3"/>
          <w:szCs w:val="24"/>
        </w:rPr>
        <w:t>2. Pakeisti 6 punktą ir išdėstyti jį taip:</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 Pasiūlyme nurodoma:</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.1. juridinio asmens pavadinimas, teisinė forma, kodas, buveinė arba fizinio asmens vardas, pavardė, adresas;</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 xml:space="preserve">.2. pagrindinė informacija apie </w:t>
      </w:r>
      <w:r w:rsidR="00C85EAE">
        <w:rPr>
          <w:b w:val="0"/>
          <w:bCs w:val="0"/>
          <w:spacing w:val="3"/>
          <w:szCs w:val="24"/>
        </w:rPr>
        <w:t>teritoriją, su kuria susijęs Pa</w:t>
      </w:r>
      <w:r w:rsidRPr="00672F44">
        <w:rPr>
          <w:b w:val="0"/>
          <w:bCs w:val="0"/>
          <w:spacing w:val="3"/>
          <w:szCs w:val="24"/>
        </w:rPr>
        <w:t>siūlymas:</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.2.1. savivaldybė, seniūnija, teritorijos schema (ne mažesniu kaip 1:10 000 masteliu), kurioje pažymima esama</w:t>
      </w:r>
      <w:r w:rsidR="00E13887">
        <w:rPr>
          <w:b w:val="0"/>
          <w:bCs w:val="0"/>
          <w:spacing w:val="3"/>
          <w:szCs w:val="24"/>
        </w:rPr>
        <w:t>s</w:t>
      </w:r>
      <w:r w:rsidRPr="00672F44">
        <w:rPr>
          <w:b w:val="0"/>
          <w:bCs w:val="0"/>
          <w:spacing w:val="3"/>
          <w:szCs w:val="24"/>
        </w:rPr>
        <w:t xml:space="preserve"> ir (ar) siūloma</w:t>
      </w:r>
      <w:r w:rsidR="00E13887">
        <w:rPr>
          <w:b w:val="0"/>
          <w:bCs w:val="0"/>
          <w:spacing w:val="3"/>
          <w:szCs w:val="24"/>
        </w:rPr>
        <w:t>s</w:t>
      </w:r>
      <w:r w:rsidRPr="00672F44">
        <w:rPr>
          <w:b w:val="0"/>
          <w:bCs w:val="0"/>
          <w:spacing w:val="3"/>
          <w:szCs w:val="24"/>
        </w:rPr>
        <w:t xml:space="preserve"> </w:t>
      </w:r>
      <w:r w:rsidR="00E13887">
        <w:rPr>
          <w:b w:val="0"/>
          <w:bCs w:val="0"/>
          <w:spacing w:val="3"/>
          <w:szCs w:val="24"/>
        </w:rPr>
        <w:t>draustinis</w:t>
      </w:r>
      <w:r w:rsidRPr="00672F44">
        <w:rPr>
          <w:b w:val="0"/>
          <w:bCs w:val="0"/>
          <w:spacing w:val="3"/>
          <w:szCs w:val="24"/>
        </w:rPr>
        <w:t>, jo ribos, gamtos vertybės, kita svarbi informacija;</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 xml:space="preserve">.2.2. </w:t>
      </w:r>
      <w:r w:rsidR="00C85EAE">
        <w:rPr>
          <w:b w:val="0"/>
          <w:bCs w:val="0"/>
          <w:spacing w:val="3"/>
          <w:szCs w:val="24"/>
        </w:rPr>
        <w:t>P</w:t>
      </w:r>
      <w:r w:rsidRPr="00672F44">
        <w:rPr>
          <w:b w:val="0"/>
          <w:bCs w:val="0"/>
          <w:spacing w:val="3"/>
          <w:szCs w:val="24"/>
        </w:rPr>
        <w:t>asiūlymo pagrindimas pagal Steigimo kriterijus;</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.2.3. žemės sklypų nuosavybės forma (formos), informacija apie žemės savininkų ir valdytojų skaičių, vyraujantį žemės sklypų dydį;</w:t>
      </w:r>
    </w:p>
    <w:p w:rsidR="00672F44" w:rsidRP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 xml:space="preserve">.2.4. veikla, daranti žalą gamtos vertybėms, vietovėms ar galinti joms pakenkti ir todėl reikia ją nutraukti ar apriboti, arba planuojama veikla, dėl kurios siūloma keisti </w:t>
      </w:r>
      <w:r w:rsidR="00E13887">
        <w:rPr>
          <w:b w:val="0"/>
          <w:bCs w:val="0"/>
          <w:spacing w:val="3"/>
          <w:szCs w:val="24"/>
        </w:rPr>
        <w:t>draustinio</w:t>
      </w:r>
      <w:r w:rsidRPr="00672F44">
        <w:rPr>
          <w:b w:val="0"/>
          <w:bCs w:val="0"/>
          <w:spacing w:val="3"/>
          <w:szCs w:val="24"/>
        </w:rPr>
        <w:t xml:space="preserve"> ribas;</w:t>
      </w:r>
    </w:p>
    <w:p w:rsidR="00672F44" w:rsidRDefault="00672F44" w:rsidP="00672F44">
      <w:pPr>
        <w:pStyle w:val="WW-Tekstas"/>
        <w:tabs>
          <w:tab w:val="left" w:pos="1080"/>
        </w:tabs>
        <w:ind w:firstLine="709"/>
        <w:jc w:val="both"/>
        <w:rPr>
          <w:b w:val="0"/>
          <w:bCs w:val="0"/>
          <w:spacing w:val="3"/>
          <w:szCs w:val="24"/>
        </w:rPr>
      </w:pPr>
      <w:r>
        <w:rPr>
          <w:b w:val="0"/>
          <w:bCs w:val="0"/>
          <w:spacing w:val="3"/>
          <w:szCs w:val="24"/>
        </w:rPr>
        <w:t>6</w:t>
      </w:r>
      <w:r w:rsidRPr="00672F44">
        <w:rPr>
          <w:b w:val="0"/>
          <w:bCs w:val="0"/>
          <w:spacing w:val="3"/>
          <w:szCs w:val="24"/>
        </w:rPr>
        <w:t xml:space="preserve">.3. kokio tipo ir ploto naują </w:t>
      </w:r>
      <w:r w:rsidR="00E13887">
        <w:rPr>
          <w:b w:val="0"/>
          <w:bCs w:val="0"/>
          <w:spacing w:val="3"/>
          <w:szCs w:val="24"/>
        </w:rPr>
        <w:t>draustinį</w:t>
      </w:r>
      <w:r w:rsidRPr="00672F44">
        <w:rPr>
          <w:b w:val="0"/>
          <w:bCs w:val="0"/>
          <w:spacing w:val="3"/>
          <w:szCs w:val="24"/>
        </w:rPr>
        <w:t xml:space="preserve"> siūloma steigti arba kaip keisti esamo </w:t>
      </w:r>
      <w:r w:rsidR="00E13887">
        <w:rPr>
          <w:b w:val="0"/>
          <w:bCs w:val="0"/>
          <w:spacing w:val="3"/>
          <w:szCs w:val="24"/>
        </w:rPr>
        <w:t>draustinio</w:t>
      </w:r>
      <w:r w:rsidRPr="00672F44">
        <w:rPr>
          <w:b w:val="0"/>
          <w:bCs w:val="0"/>
          <w:spacing w:val="3"/>
          <w:szCs w:val="24"/>
        </w:rPr>
        <w:t xml:space="preserve"> ribas. Pasiūlymai dėl ribų keitimo pateikiami </w:t>
      </w:r>
      <w:r>
        <w:rPr>
          <w:b w:val="0"/>
          <w:bCs w:val="0"/>
          <w:spacing w:val="3"/>
          <w:szCs w:val="24"/>
        </w:rPr>
        <w:t>6</w:t>
      </w:r>
      <w:r w:rsidRPr="00672F44">
        <w:rPr>
          <w:b w:val="0"/>
          <w:bCs w:val="0"/>
          <w:spacing w:val="3"/>
          <w:szCs w:val="24"/>
        </w:rPr>
        <w:t>.2.1 papunktyje nurodytoje schemoje.</w:t>
      </w:r>
      <w:r>
        <w:rPr>
          <w:b w:val="0"/>
          <w:bCs w:val="0"/>
          <w:spacing w:val="3"/>
          <w:szCs w:val="24"/>
        </w:rPr>
        <w:t>“</w:t>
      </w:r>
    </w:p>
    <w:p w:rsidR="00672F44" w:rsidRDefault="004331BE" w:rsidP="00672F44">
      <w:pPr>
        <w:pStyle w:val="WW-Tekstas"/>
        <w:tabs>
          <w:tab w:val="left" w:pos="1080"/>
        </w:tabs>
        <w:ind w:firstLine="709"/>
        <w:jc w:val="both"/>
        <w:rPr>
          <w:b w:val="0"/>
          <w:bCs w:val="0"/>
          <w:spacing w:val="3"/>
          <w:szCs w:val="24"/>
        </w:rPr>
      </w:pPr>
      <w:r>
        <w:rPr>
          <w:b w:val="0"/>
          <w:bCs w:val="0"/>
          <w:spacing w:val="3"/>
          <w:szCs w:val="24"/>
        </w:rPr>
        <w:lastRenderedPageBreak/>
        <w:t xml:space="preserve">3. </w:t>
      </w:r>
      <w:r w:rsidRPr="004331BE">
        <w:rPr>
          <w:b w:val="0"/>
          <w:bCs w:val="0"/>
          <w:spacing w:val="3"/>
          <w:szCs w:val="24"/>
        </w:rPr>
        <w:t>Pakei</w:t>
      </w:r>
      <w:r w:rsidR="00D842D4">
        <w:rPr>
          <w:b w:val="0"/>
          <w:bCs w:val="0"/>
          <w:spacing w:val="3"/>
          <w:szCs w:val="24"/>
        </w:rPr>
        <w:t>sti</w:t>
      </w:r>
      <w:r w:rsidRPr="004331BE">
        <w:rPr>
          <w:b w:val="0"/>
          <w:bCs w:val="0"/>
          <w:spacing w:val="3"/>
          <w:szCs w:val="24"/>
        </w:rPr>
        <w:t xml:space="preserve"> 7 punkto pirmąją pastraipą ir ją išdėst</w:t>
      </w:r>
      <w:r w:rsidR="00D842D4">
        <w:rPr>
          <w:b w:val="0"/>
          <w:bCs w:val="0"/>
          <w:spacing w:val="3"/>
          <w:szCs w:val="24"/>
        </w:rPr>
        <w:t xml:space="preserve">yti </w:t>
      </w:r>
      <w:r w:rsidRPr="004331BE">
        <w:rPr>
          <w:b w:val="0"/>
          <w:bCs w:val="0"/>
          <w:spacing w:val="3"/>
          <w:szCs w:val="24"/>
        </w:rPr>
        <w:t>taip:</w:t>
      </w:r>
    </w:p>
    <w:p w:rsidR="004331BE" w:rsidRDefault="004331BE" w:rsidP="00672F44">
      <w:pPr>
        <w:pStyle w:val="WW-Tekstas"/>
        <w:tabs>
          <w:tab w:val="left" w:pos="1080"/>
        </w:tabs>
        <w:ind w:firstLine="709"/>
        <w:jc w:val="both"/>
        <w:rPr>
          <w:b w:val="0"/>
          <w:bCs w:val="0"/>
          <w:spacing w:val="3"/>
          <w:szCs w:val="24"/>
        </w:rPr>
      </w:pPr>
      <w:r>
        <w:rPr>
          <w:b w:val="0"/>
          <w:bCs w:val="0"/>
          <w:spacing w:val="3"/>
          <w:szCs w:val="24"/>
        </w:rPr>
        <w:t xml:space="preserve">„7. </w:t>
      </w:r>
      <w:r w:rsidRPr="004331BE">
        <w:rPr>
          <w:b w:val="0"/>
          <w:bCs w:val="0"/>
          <w:spacing w:val="3"/>
          <w:szCs w:val="24"/>
        </w:rPr>
        <w:t xml:space="preserve">Pagrindžiant atitiktį Steigimo kriterijams, pasiūlyme teikiama vertybių lokalizacija pažymima </w:t>
      </w:r>
      <w:r>
        <w:rPr>
          <w:b w:val="0"/>
          <w:bCs w:val="0"/>
          <w:spacing w:val="3"/>
          <w:szCs w:val="24"/>
        </w:rPr>
        <w:t>6</w:t>
      </w:r>
      <w:r w:rsidRPr="004331BE">
        <w:rPr>
          <w:b w:val="0"/>
          <w:bCs w:val="0"/>
          <w:spacing w:val="3"/>
          <w:szCs w:val="24"/>
        </w:rPr>
        <w:t>.2.1 papunktyje nurodytoje schemoje:</w:t>
      </w:r>
      <w:r>
        <w:rPr>
          <w:b w:val="0"/>
          <w:bCs w:val="0"/>
          <w:spacing w:val="3"/>
          <w:szCs w:val="24"/>
        </w:rPr>
        <w:t>“</w:t>
      </w:r>
    </w:p>
    <w:p w:rsidR="00D842D4" w:rsidRDefault="004331BE" w:rsidP="00D842D4">
      <w:pPr>
        <w:pStyle w:val="WW-Tekstas"/>
        <w:tabs>
          <w:tab w:val="left" w:pos="1080"/>
        </w:tabs>
        <w:ind w:firstLine="709"/>
        <w:jc w:val="both"/>
        <w:rPr>
          <w:b w:val="0"/>
          <w:bCs w:val="0"/>
          <w:spacing w:val="3"/>
          <w:szCs w:val="24"/>
        </w:rPr>
      </w:pPr>
      <w:r>
        <w:rPr>
          <w:b w:val="0"/>
          <w:bCs w:val="0"/>
          <w:spacing w:val="3"/>
          <w:szCs w:val="24"/>
        </w:rPr>
        <w:t xml:space="preserve">4. </w:t>
      </w:r>
      <w:r w:rsidR="00D842D4" w:rsidRPr="00D842D4">
        <w:rPr>
          <w:b w:val="0"/>
          <w:bCs w:val="0"/>
          <w:spacing w:val="3"/>
          <w:szCs w:val="24"/>
        </w:rPr>
        <w:t xml:space="preserve">Pripažinti netekusiu galios </w:t>
      </w:r>
      <w:r w:rsidR="00D842D4">
        <w:rPr>
          <w:b w:val="0"/>
          <w:bCs w:val="0"/>
          <w:spacing w:val="3"/>
          <w:szCs w:val="24"/>
        </w:rPr>
        <w:t>8</w:t>
      </w:r>
      <w:r w:rsidR="00D842D4" w:rsidRPr="00D842D4">
        <w:rPr>
          <w:b w:val="0"/>
          <w:bCs w:val="0"/>
          <w:spacing w:val="3"/>
          <w:szCs w:val="24"/>
        </w:rPr>
        <w:t xml:space="preserve"> punktą.</w:t>
      </w:r>
    </w:p>
    <w:p w:rsidR="00D62FDA" w:rsidRDefault="00D62FDA" w:rsidP="00672F44">
      <w:pPr>
        <w:pStyle w:val="WW-Tekstas"/>
        <w:tabs>
          <w:tab w:val="left" w:pos="1080"/>
        </w:tabs>
        <w:ind w:firstLine="709"/>
        <w:jc w:val="both"/>
        <w:rPr>
          <w:b w:val="0"/>
          <w:bCs w:val="0"/>
          <w:spacing w:val="3"/>
          <w:szCs w:val="24"/>
        </w:rPr>
      </w:pPr>
      <w:r>
        <w:rPr>
          <w:b w:val="0"/>
          <w:bCs w:val="0"/>
          <w:spacing w:val="3"/>
          <w:szCs w:val="24"/>
        </w:rPr>
        <w:t>5. Pakeisti 9 punktą ir išdėstyti jį taip:</w:t>
      </w:r>
    </w:p>
    <w:p w:rsidR="00D62FDA" w:rsidRDefault="00D62FDA" w:rsidP="00672F44">
      <w:pPr>
        <w:pStyle w:val="WW-Tekstas"/>
        <w:tabs>
          <w:tab w:val="left" w:pos="1080"/>
        </w:tabs>
        <w:ind w:firstLine="709"/>
        <w:jc w:val="both"/>
        <w:rPr>
          <w:b w:val="0"/>
          <w:bCs w:val="0"/>
          <w:spacing w:val="3"/>
          <w:szCs w:val="24"/>
        </w:rPr>
      </w:pPr>
      <w:r>
        <w:rPr>
          <w:b w:val="0"/>
          <w:bCs w:val="0"/>
          <w:spacing w:val="3"/>
          <w:szCs w:val="24"/>
        </w:rPr>
        <w:t xml:space="preserve">„9. </w:t>
      </w:r>
      <w:r w:rsidRPr="00D62FDA">
        <w:rPr>
          <w:b w:val="0"/>
          <w:bCs w:val="0"/>
          <w:spacing w:val="3"/>
          <w:szCs w:val="24"/>
        </w:rPr>
        <w:t xml:space="preserve">Pasiūlymas dėl </w:t>
      </w:r>
      <w:r>
        <w:rPr>
          <w:b w:val="0"/>
          <w:bCs w:val="0"/>
          <w:spacing w:val="3"/>
          <w:szCs w:val="24"/>
        </w:rPr>
        <w:t>draustinio</w:t>
      </w:r>
      <w:r w:rsidRPr="00D62FDA">
        <w:rPr>
          <w:b w:val="0"/>
          <w:bCs w:val="0"/>
          <w:spacing w:val="3"/>
          <w:szCs w:val="24"/>
        </w:rPr>
        <w:t xml:space="preserve"> steigimo, jo ribų keitimo</w:t>
      </w:r>
      <w:r>
        <w:rPr>
          <w:b w:val="0"/>
          <w:bCs w:val="0"/>
          <w:spacing w:val="3"/>
          <w:szCs w:val="24"/>
        </w:rPr>
        <w:t>, gamtos paveldo objekto paskelbimo saugomu</w:t>
      </w:r>
      <w:r w:rsidRPr="00D62FDA">
        <w:rPr>
          <w:b w:val="0"/>
          <w:bCs w:val="0"/>
          <w:spacing w:val="3"/>
          <w:szCs w:val="24"/>
        </w:rPr>
        <w:t xml:space="preserve"> turi būti pagrįstas tyrimų ar stebėsenos išvadomis, ekspertų vertinimu, nustatytais apsaugos tikslais, kitais viešai prieinamais duomenimis. Turi būti nurodomi tyrėjai, jų taikyti metodai, ar išvadų, vertinimų duomenys, jų šaltiniai. Jeigu tyrimų rezultatai skelbti, nurodyti, kur publikuota. Jeigu, vadovaujantis Steigimo kriterijais, nustatant gamtos objekto vertingumo lygmenį taikomas svarbumo kriterijus (išskyrus nustatant objekto pažintinę ir estetinę reikšmę), pasiūlymo teikėjai gamtos objekto vertingumą turi pagrįsti tyrimų išvadomis.</w:t>
      </w:r>
      <w:r>
        <w:rPr>
          <w:b w:val="0"/>
          <w:bCs w:val="0"/>
          <w:spacing w:val="3"/>
          <w:szCs w:val="24"/>
        </w:rPr>
        <w:t>“</w:t>
      </w:r>
    </w:p>
    <w:p w:rsidR="00D842D4" w:rsidRDefault="00D842D4" w:rsidP="00D842D4">
      <w:pPr>
        <w:pStyle w:val="WW-Tekstas"/>
        <w:tabs>
          <w:tab w:val="left" w:pos="1080"/>
        </w:tabs>
        <w:ind w:firstLine="709"/>
        <w:jc w:val="both"/>
        <w:rPr>
          <w:b w:val="0"/>
          <w:bCs w:val="0"/>
          <w:spacing w:val="3"/>
          <w:szCs w:val="24"/>
        </w:rPr>
      </w:pPr>
      <w:r>
        <w:rPr>
          <w:b w:val="0"/>
          <w:bCs w:val="0"/>
          <w:spacing w:val="3"/>
          <w:szCs w:val="24"/>
        </w:rPr>
        <w:t>6. Pakeisti 10 punktą ir išdėstyti jį taip:</w:t>
      </w:r>
    </w:p>
    <w:p w:rsidR="00D842D4" w:rsidRDefault="00D842D4" w:rsidP="00D842D4">
      <w:pPr>
        <w:pStyle w:val="WW-Tekstas"/>
        <w:tabs>
          <w:tab w:val="left" w:pos="1080"/>
        </w:tabs>
        <w:ind w:firstLine="709"/>
        <w:jc w:val="both"/>
        <w:rPr>
          <w:b w:val="0"/>
          <w:bCs w:val="0"/>
          <w:spacing w:val="3"/>
          <w:szCs w:val="24"/>
        </w:rPr>
      </w:pPr>
      <w:r>
        <w:rPr>
          <w:b w:val="0"/>
          <w:bCs w:val="0"/>
          <w:spacing w:val="3"/>
          <w:szCs w:val="24"/>
        </w:rPr>
        <w:t xml:space="preserve">„10. </w:t>
      </w:r>
      <w:r w:rsidRPr="00D842D4">
        <w:rPr>
          <w:b w:val="0"/>
          <w:bCs w:val="0"/>
          <w:spacing w:val="3"/>
          <w:szCs w:val="24"/>
        </w:rPr>
        <w:t xml:space="preserve">Fizinių ir juridinių asmenų </w:t>
      </w:r>
      <w:r>
        <w:rPr>
          <w:b w:val="0"/>
          <w:bCs w:val="0"/>
          <w:spacing w:val="3"/>
          <w:szCs w:val="24"/>
        </w:rPr>
        <w:t>P</w:t>
      </w:r>
      <w:r w:rsidRPr="00D842D4">
        <w:rPr>
          <w:b w:val="0"/>
          <w:bCs w:val="0"/>
          <w:spacing w:val="3"/>
          <w:szCs w:val="24"/>
        </w:rPr>
        <w:t xml:space="preserve">asiūlymai nenagrinėjami, jei </w:t>
      </w:r>
      <w:r>
        <w:rPr>
          <w:b w:val="0"/>
          <w:bCs w:val="0"/>
          <w:spacing w:val="3"/>
          <w:szCs w:val="24"/>
        </w:rPr>
        <w:t>P</w:t>
      </w:r>
      <w:r w:rsidRPr="00D842D4">
        <w:rPr>
          <w:b w:val="0"/>
          <w:bCs w:val="0"/>
          <w:spacing w:val="3"/>
          <w:szCs w:val="24"/>
        </w:rPr>
        <w:t xml:space="preserve">asiūlymas pateikiamas nepraėjus 3 metams, kai pakeisti </w:t>
      </w:r>
      <w:r w:rsidR="00E13887">
        <w:rPr>
          <w:b w:val="0"/>
          <w:bCs w:val="0"/>
          <w:spacing w:val="3"/>
          <w:szCs w:val="24"/>
        </w:rPr>
        <w:t>draustinio</w:t>
      </w:r>
      <w:r w:rsidRPr="00D842D4">
        <w:rPr>
          <w:b w:val="0"/>
          <w:bCs w:val="0"/>
          <w:spacing w:val="3"/>
          <w:szCs w:val="24"/>
        </w:rPr>
        <w:t xml:space="preserve"> planavimo dokumentai ir šių asmenų </w:t>
      </w:r>
      <w:r w:rsidR="00956EC3">
        <w:rPr>
          <w:b w:val="0"/>
          <w:bCs w:val="0"/>
          <w:spacing w:val="3"/>
          <w:szCs w:val="24"/>
        </w:rPr>
        <w:t>P</w:t>
      </w:r>
      <w:r w:rsidRPr="00D842D4">
        <w:rPr>
          <w:b w:val="0"/>
          <w:bCs w:val="0"/>
          <w:spacing w:val="3"/>
          <w:szCs w:val="24"/>
        </w:rPr>
        <w:t xml:space="preserve">asiūlymai išnagrinėti pagal Visuomenės dalyvavimo teritorijų planavimo procese nuostatus, jeigu nekeičiama teritorijos vystymo koncepcija (jei ji buvo rengta), </w:t>
      </w:r>
      <w:r w:rsidR="00E13887">
        <w:rPr>
          <w:b w:val="0"/>
          <w:bCs w:val="0"/>
          <w:spacing w:val="3"/>
          <w:szCs w:val="24"/>
        </w:rPr>
        <w:t>draustinio</w:t>
      </w:r>
      <w:r w:rsidRPr="00D842D4">
        <w:rPr>
          <w:b w:val="0"/>
          <w:bCs w:val="0"/>
          <w:spacing w:val="3"/>
          <w:szCs w:val="24"/>
        </w:rPr>
        <w:t xml:space="preserve"> vystymo prioritetai, apsaugos ir tvarkymo kryptys.</w:t>
      </w:r>
      <w:r>
        <w:rPr>
          <w:b w:val="0"/>
          <w:bCs w:val="0"/>
          <w:spacing w:val="3"/>
          <w:szCs w:val="24"/>
        </w:rPr>
        <w:t>“</w:t>
      </w:r>
    </w:p>
    <w:p w:rsidR="00D842D4" w:rsidRDefault="00B377C0" w:rsidP="00672F44">
      <w:pPr>
        <w:pStyle w:val="WW-Tekstas"/>
        <w:tabs>
          <w:tab w:val="left" w:pos="1080"/>
        </w:tabs>
        <w:ind w:firstLine="709"/>
        <w:jc w:val="both"/>
        <w:rPr>
          <w:b w:val="0"/>
          <w:bCs w:val="0"/>
          <w:spacing w:val="3"/>
          <w:szCs w:val="24"/>
        </w:rPr>
      </w:pPr>
      <w:r>
        <w:rPr>
          <w:b w:val="0"/>
          <w:bCs w:val="0"/>
          <w:spacing w:val="3"/>
          <w:szCs w:val="24"/>
        </w:rPr>
        <w:t>7. Pakeisti 13 punktą ir išdėstyti jį taip:</w:t>
      </w:r>
    </w:p>
    <w:p w:rsidR="00B377C0" w:rsidRDefault="00B377C0" w:rsidP="00672F44">
      <w:pPr>
        <w:pStyle w:val="WW-Tekstas"/>
        <w:tabs>
          <w:tab w:val="left" w:pos="1080"/>
        </w:tabs>
        <w:ind w:firstLine="709"/>
        <w:jc w:val="both"/>
        <w:rPr>
          <w:b w:val="0"/>
          <w:bCs w:val="0"/>
          <w:spacing w:val="3"/>
          <w:szCs w:val="24"/>
        </w:rPr>
      </w:pPr>
      <w:r>
        <w:rPr>
          <w:b w:val="0"/>
          <w:bCs w:val="0"/>
          <w:spacing w:val="3"/>
          <w:szCs w:val="24"/>
        </w:rPr>
        <w:t xml:space="preserve">„13. Komisijos sekretorius, </w:t>
      </w:r>
      <w:r w:rsidRPr="00B377C0">
        <w:rPr>
          <w:b w:val="0"/>
          <w:bCs w:val="0"/>
          <w:spacing w:val="3"/>
          <w:szCs w:val="24"/>
        </w:rPr>
        <w:t>įvertin</w:t>
      </w:r>
      <w:r>
        <w:rPr>
          <w:b w:val="0"/>
          <w:bCs w:val="0"/>
          <w:spacing w:val="3"/>
          <w:szCs w:val="24"/>
        </w:rPr>
        <w:t>ęs</w:t>
      </w:r>
      <w:r w:rsidRPr="00B377C0">
        <w:rPr>
          <w:b w:val="0"/>
          <w:bCs w:val="0"/>
          <w:spacing w:val="3"/>
          <w:szCs w:val="24"/>
        </w:rPr>
        <w:t xml:space="preserve"> </w:t>
      </w:r>
      <w:r>
        <w:rPr>
          <w:b w:val="0"/>
          <w:bCs w:val="0"/>
          <w:spacing w:val="3"/>
          <w:szCs w:val="24"/>
        </w:rPr>
        <w:t>P</w:t>
      </w:r>
      <w:r w:rsidRPr="00B377C0">
        <w:rPr>
          <w:b w:val="0"/>
          <w:bCs w:val="0"/>
          <w:spacing w:val="3"/>
          <w:szCs w:val="24"/>
        </w:rPr>
        <w:t>asiūlymą ir nusta</w:t>
      </w:r>
      <w:r>
        <w:rPr>
          <w:b w:val="0"/>
          <w:bCs w:val="0"/>
          <w:spacing w:val="3"/>
          <w:szCs w:val="24"/>
        </w:rPr>
        <w:t>tęs</w:t>
      </w:r>
      <w:r w:rsidRPr="00B377C0">
        <w:rPr>
          <w:b w:val="0"/>
          <w:bCs w:val="0"/>
          <w:spacing w:val="3"/>
          <w:szCs w:val="24"/>
        </w:rPr>
        <w:t xml:space="preserve">, kad </w:t>
      </w:r>
      <w:r>
        <w:rPr>
          <w:b w:val="0"/>
          <w:bCs w:val="0"/>
          <w:spacing w:val="3"/>
          <w:szCs w:val="24"/>
        </w:rPr>
        <w:t>P</w:t>
      </w:r>
      <w:r w:rsidRPr="00B377C0">
        <w:rPr>
          <w:b w:val="0"/>
          <w:bCs w:val="0"/>
          <w:spacing w:val="3"/>
          <w:szCs w:val="24"/>
        </w:rPr>
        <w:t xml:space="preserve">asiūlymas prieštarauja Tvarkos aprašo 2 punkto reikalavimams, </w:t>
      </w:r>
      <w:r>
        <w:rPr>
          <w:b w:val="0"/>
          <w:bCs w:val="0"/>
          <w:spacing w:val="3"/>
          <w:szCs w:val="24"/>
        </w:rPr>
        <w:t>P</w:t>
      </w:r>
      <w:r w:rsidRPr="00B377C0">
        <w:rPr>
          <w:b w:val="0"/>
          <w:bCs w:val="0"/>
          <w:spacing w:val="3"/>
          <w:szCs w:val="24"/>
        </w:rPr>
        <w:t xml:space="preserve">asiūlymo nenagrinėja ir per 5 darbo dienas nuo </w:t>
      </w:r>
      <w:r>
        <w:rPr>
          <w:b w:val="0"/>
          <w:bCs w:val="0"/>
          <w:spacing w:val="3"/>
          <w:szCs w:val="24"/>
        </w:rPr>
        <w:t>P</w:t>
      </w:r>
      <w:r w:rsidRPr="00B377C0">
        <w:rPr>
          <w:b w:val="0"/>
          <w:bCs w:val="0"/>
          <w:spacing w:val="3"/>
          <w:szCs w:val="24"/>
        </w:rPr>
        <w:t>asiūlymo gavimo dienos apie tai raštu informuoja pasiūlymo teikėją.</w:t>
      </w:r>
      <w:r>
        <w:rPr>
          <w:b w:val="0"/>
          <w:bCs w:val="0"/>
          <w:spacing w:val="3"/>
          <w:szCs w:val="24"/>
        </w:rPr>
        <w:t>“</w:t>
      </w:r>
    </w:p>
    <w:p w:rsidR="00B377C0" w:rsidRDefault="00B377C0" w:rsidP="00672F44">
      <w:pPr>
        <w:pStyle w:val="WW-Tekstas"/>
        <w:tabs>
          <w:tab w:val="left" w:pos="1080"/>
        </w:tabs>
        <w:ind w:firstLine="709"/>
        <w:jc w:val="both"/>
        <w:rPr>
          <w:b w:val="0"/>
          <w:bCs w:val="0"/>
          <w:spacing w:val="3"/>
          <w:szCs w:val="24"/>
        </w:rPr>
      </w:pPr>
      <w:r>
        <w:rPr>
          <w:b w:val="0"/>
          <w:bCs w:val="0"/>
          <w:spacing w:val="3"/>
          <w:szCs w:val="24"/>
        </w:rPr>
        <w:t>8. Pakeisti 14 punktą ir išdėstyti jį taip:</w:t>
      </w:r>
    </w:p>
    <w:p w:rsidR="00B377C0" w:rsidRDefault="00B377C0" w:rsidP="00672F44">
      <w:pPr>
        <w:pStyle w:val="WW-Tekstas"/>
        <w:tabs>
          <w:tab w:val="left" w:pos="1080"/>
        </w:tabs>
        <w:ind w:firstLine="709"/>
        <w:jc w:val="both"/>
        <w:rPr>
          <w:b w:val="0"/>
          <w:bCs w:val="0"/>
          <w:spacing w:val="3"/>
          <w:szCs w:val="24"/>
        </w:rPr>
      </w:pPr>
      <w:r>
        <w:rPr>
          <w:b w:val="0"/>
          <w:bCs w:val="0"/>
          <w:spacing w:val="3"/>
          <w:szCs w:val="24"/>
        </w:rPr>
        <w:t xml:space="preserve">„14. </w:t>
      </w:r>
      <w:r w:rsidR="00471D2B">
        <w:rPr>
          <w:b w:val="0"/>
          <w:bCs w:val="0"/>
          <w:spacing w:val="3"/>
          <w:szCs w:val="24"/>
        </w:rPr>
        <w:t>Komisijos sekretorius</w:t>
      </w:r>
      <w:r w:rsidR="00471D2B" w:rsidRPr="00471D2B">
        <w:rPr>
          <w:b w:val="0"/>
          <w:bCs w:val="0"/>
          <w:spacing w:val="3"/>
          <w:szCs w:val="24"/>
        </w:rPr>
        <w:t>, nusta</w:t>
      </w:r>
      <w:r w:rsidR="00471D2B">
        <w:rPr>
          <w:b w:val="0"/>
          <w:bCs w:val="0"/>
          <w:spacing w:val="3"/>
          <w:szCs w:val="24"/>
        </w:rPr>
        <w:t>tęs</w:t>
      </w:r>
      <w:r w:rsidR="00471D2B" w:rsidRPr="00471D2B">
        <w:rPr>
          <w:b w:val="0"/>
          <w:bCs w:val="0"/>
          <w:spacing w:val="3"/>
          <w:szCs w:val="24"/>
        </w:rPr>
        <w:t xml:space="preserve">, kad </w:t>
      </w:r>
      <w:r w:rsidR="00471D2B">
        <w:rPr>
          <w:b w:val="0"/>
          <w:bCs w:val="0"/>
          <w:spacing w:val="3"/>
          <w:szCs w:val="24"/>
        </w:rPr>
        <w:t>P</w:t>
      </w:r>
      <w:r w:rsidR="00471D2B" w:rsidRPr="00471D2B">
        <w:rPr>
          <w:b w:val="0"/>
          <w:bCs w:val="0"/>
          <w:spacing w:val="3"/>
          <w:szCs w:val="24"/>
        </w:rPr>
        <w:t xml:space="preserve">asiūlymas neatitinka Tvarkos aprašo </w:t>
      </w:r>
      <w:r w:rsidR="00471D2B">
        <w:rPr>
          <w:b w:val="0"/>
          <w:bCs w:val="0"/>
          <w:spacing w:val="3"/>
          <w:szCs w:val="24"/>
        </w:rPr>
        <w:t>6</w:t>
      </w:r>
      <w:r w:rsidR="000C6498">
        <w:rPr>
          <w:b w:val="0"/>
          <w:bCs w:val="0"/>
          <w:spacing w:val="3"/>
          <w:szCs w:val="24"/>
        </w:rPr>
        <w:t xml:space="preserve">, 7, 9, </w:t>
      </w:r>
      <w:r w:rsidR="00471D2B" w:rsidRPr="00471D2B">
        <w:rPr>
          <w:b w:val="0"/>
          <w:bCs w:val="0"/>
          <w:spacing w:val="3"/>
          <w:szCs w:val="24"/>
        </w:rPr>
        <w:t>1</w:t>
      </w:r>
      <w:r w:rsidR="00471D2B">
        <w:rPr>
          <w:b w:val="0"/>
          <w:bCs w:val="0"/>
          <w:spacing w:val="3"/>
          <w:szCs w:val="24"/>
        </w:rPr>
        <w:t>0</w:t>
      </w:r>
      <w:r w:rsidR="00471D2B" w:rsidRPr="00471D2B">
        <w:rPr>
          <w:b w:val="0"/>
          <w:bCs w:val="0"/>
          <w:spacing w:val="3"/>
          <w:szCs w:val="24"/>
        </w:rPr>
        <w:t xml:space="preserve"> punktų reikalavimų, trūkstamos informacijos neturi arba negali gauti teisės aktų nustatyta tvarka iš kitų institucijų, per 5 darbo dienas nuo </w:t>
      </w:r>
      <w:r w:rsidR="00E13887">
        <w:rPr>
          <w:b w:val="0"/>
          <w:bCs w:val="0"/>
          <w:spacing w:val="3"/>
          <w:szCs w:val="24"/>
        </w:rPr>
        <w:t>P</w:t>
      </w:r>
      <w:r w:rsidR="00471D2B" w:rsidRPr="00471D2B">
        <w:rPr>
          <w:b w:val="0"/>
          <w:bCs w:val="0"/>
          <w:spacing w:val="3"/>
          <w:szCs w:val="24"/>
        </w:rPr>
        <w:t xml:space="preserve">asiūlymo gavimo dienos raštu paprašo </w:t>
      </w:r>
      <w:r w:rsidR="00FC2597">
        <w:rPr>
          <w:b w:val="0"/>
          <w:bCs w:val="0"/>
          <w:spacing w:val="3"/>
          <w:szCs w:val="24"/>
        </w:rPr>
        <w:t>p</w:t>
      </w:r>
      <w:r w:rsidR="00471D2B" w:rsidRPr="00471D2B">
        <w:rPr>
          <w:b w:val="0"/>
          <w:bCs w:val="0"/>
          <w:spacing w:val="3"/>
          <w:szCs w:val="24"/>
        </w:rPr>
        <w:t xml:space="preserve">asiūlymo teikėjo pateikti trūkstamą informaciją. </w:t>
      </w:r>
      <w:r w:rsidR="00FC2597">
        <w:rPr>
          <w:b w:val="0"/>
          <w:bCs w:val="0"/>
          <w:spacing w:val="3"/>
          <w:szCs w:val="24"/>
        </w:rPr>
        <w:t>R</w:t>
      </w:r>
      <w:r w:rsidR="00471D2B" w:rsidRPr="00471D2B">
        <w:rPr>
          <w:b w:val="0"/>
          <w:bCs w:val="0"/>
          <w:spacing w:val="3"/>
          <w:szCs w:val="24"/>
        </w:rPr>
        <w:t>ašt</w:t>
      </w:r>
      <w:r w:rsidR="00FC2597">
        <w:rPr>
          <w:b w:val="0"/>
          <w:bCs w:val="0"/>
          <w:spacing w:val="3"/>
          <w:szCs w:val="24"/>
        </w:rPr>
        <w:t>u</w:t>
      </w:r>
      <w:r w:rsidR="00471D2B" w:rsidRPr="00471D2B">
        <w:rPr>
          <w:b w:val="0"/>
          <w:bCs w:val="0"/>
          <w:spacing w:val="3"/>
          <w:szCs w:val="24"/>
        </w:rPr>
        <w:t xml:space="preserve"> nustato</w:t>
      </w:r>
      <w:r w:rsidR="00FC2597">
        <w:rPr>
          <w:b w:val="0"/>
          <w:bCs w:val="0"/>
          <w:spacing w:val="3"/>
          <w:szCs w:val="24"/>
        </w:rPr>
        <w:t>mas</w:t>
      </w:r>
      <w:r w:rsidR="00471D2B" w:rsidRPr="00471D2B">
        <w:rPr>
          <w:b w:val="0"/>
          <w:bCs w:val="0"/>
          <w:spacing w:val="3"/>
          <w:szCs w:val="24"/>
        </w:rPr>
        <w:t xml:space="preserve"> termin</w:t>
      </w:r>
      <w:r w:rsidR="00FC2597">
        <w:rPr>
          <w:b w:val="0"/>
          <w:bCs w:val="0"/>
          <w:spacing w:val="3"/>
          <w:szCs w:val="24"/>
        </w:rPr>
        <w:t>as</w:t>
      </w:r>
      <w:r w:rsidR="00471D2B" w:rsidRPr="00471D2B">
        <w:rPr>
          <w:b w:val="0"/>
          <w:bCs w:val="0"/>
          <w:spacing w:val="3"/>
          <w:szCs w:val="24"/>
        </w:rPr>
        <w:t xml:space="preserve"> pateikti šią informaciją ar trūkumams pašalinti.</w:t>
      </w:r>
      <w:r w:rsidR="00FC2597">
        <w:rPr>
          <w:b w:val="0"/>
          <w:bCs w:val="0"/>
          <w:spacing w:val="3"/>
          <w:szCs w:val="24"/>
        </w:rPr>
        <w:t>“</w:t>
      </w:r>
    </w:p>
    <w:p w:rsidR="00FC2597" w:rsidRDefault="00FC2597" w:rsidP="00672F44">
      <w:pPr>
        <w:pStyle w:val="WW-Tekstas"/>
        <w:tabs>
          <w:tab w:val="left" w:pos="1080"/>
        </w:tabs>
        <w:ind w:firstLine="709"/>
        <w:jc w:val="both"/>
        <w:rPr>
          <w:b w:val="0"/>
          <w:bCs w:val="0"/>
          <w:spacing w:val="3"/>
          <w:szCs w:val="24"/>
        </w:rPr>
      </w:pPr>
      <w:r>
        <w:rPr>
          <w:b w:val="0"/>
          <w:bCs w:val="0"/>
          <w:spacing w:val="3"/>
          <w:szCs w:val="24"/>
        </w:rPr>
        <w:t>9. Pakeisti 15 punktą ir išdėstyti jį taip:</w:t>
      </w:r>
    </w:p>
    <w:p w:rsidR="00FC2597" w:rsidRDefault="00FC2597" w:rsidP="00672F44">
      <w:pPr>
        <w:pStyle w:val="WW-Tekstas"/>
        <w:tabs>
          <w:tab w:val="left" w:pos="1080"/>
        </w:tabs>
        <w:ind w:firstLine="709"/>
        <w:jc w:val="both"/>
        <w:rPr>
          <w:b w:val="0"/>
          <w:bCs w:val="0"/>
          <w:spacing w:val="3"/>
          <w:szCs w:val="24"/>
        </w:rPr>
      </w:pPr>
      <w:r>
        <w:rPr>
          <w:b w:val="0"/>
          <w:bCs w:val="0"/>
          <w:spacing w:val="3"/>
          <w:szCs w:val="24"/>
        </w:rPr>
        <w:t xml:space="preserve">„15. </w:t>
      </w:r>
      <w:r w:rsidRPr="00FC2597">
        <w:rPr>
          <w:b w:val="0"/>
          <w:bCs w:val="0"/>
          <w:spacing w:val="3"/>
          <w:szCs w:val="24"/>
        </w:rPr>
        <w:t xml:space="preserve">Jeigu per nustatytą terminą trūkstama informacija nepateikiama, </w:t>
      </w:r>
      <w:r>
        <w:rPr>
          <w:b w:val="0"/>
          <w:bCs w:val="0"/>
          <w:spacing w:val="3"/>
          <w:szCs w:val="24"/>
        </w:rPr>
        <w:t>P</w:t>
      </w:r>
      <w:r w:rsidRPr="00FC2597">
        <w:rPr>
          <w:b w:val="0"/>
          <w:bCs w:val="0"/>
          <w:spacing w:val="3"/>
          <w:szCs w:val="24"/>
        </w:rPr>
        <w:t xml:space="preserve">asiūlymas nebenagrinėjamas. Dokumentų originalai grąžinami </w:t>
      </w:r>
      <w:r w:rsidR="00C70E3E">
        <w:rPr>
          <w:b w:val="0"/>
          <w:bCs w:val="0"/>
          <w:spacing w:val="3"/>
          <w:szCs w:val="24"/>
        </w:rPr>
        <w:t>P</w:t>
      </w:r>
      <w:r w:rsidRPr="00FC2597">
        <w:rPr>
          <w:b w:val="0"/>
          <w:bCs w:val="0"/>
          <w:spacing w:val="3"/>
          <w:szCs w:val="24"/>
        </w:rPr>
        <w:t xml:space="preserve">asiūlymo teikėjui tokiu būdu, kokiu </w:t>
      </w:r>
      <w:r w:rsidR="00E13887">
        <w:rPr>
          <w:b w:val="0"/>
          <w:bCs w:val="0"/>
          <w:spacing w:val="3"/>
          <w:szCs w:val="24"/>
        </w:rPr>
        <w:t>P</w:t>
      </w:r>
      <w:r w:rsidRPr="00FC2597">
        <w:rPr>
          <w:b w:val="0"/>
          <w:bCs w:val="0"/>
          <w:spacing w:val="3"/>
          <w:szCs w:val="24"/>
        </w:rPr>
        <w:t xml:space="preserve">asiūlymas gautas, ir nurodoma grąžinimo priežastis. </w:t>
      </w:r>
      <w:r>
        <w:rPr>
          <w:b w:val="0"/>
          <w:bCs w:val="0"/>
          <w:spacing w:val="3"/>
          <w:szCs w:val="24"/>
        </w:rPr>
        <w:t>Komisija</w:t>
      </w:r>
      <w:r w:rsidRPr="00FC2597">
        <w:rPr>
          <w:b w:val="0"/>
          <w:bCs w:val="0"/>
          <w:spacing w:val="3"/>
          <w:szCs w:val="24"/>
        </w:rPr>
        <w:t xml:space="preserve"> pasilieka </w:t>
      </w:r>
      <w:r>
        <w:rPr>
          <w:b w:val="0"/>
          <w:bCs w:val="0"/>
          <w:spacing w:val="3"/>
          <w:szCs w:val="24"/>
        </w:rPr>
        <w:t>P</w:t>
      </w:r>
      <w:r w:rsidRPr="00FC2597">
        <w:rPr>
          <w:b w:val="0"/>
          <w:bCs w:val="0"/>
          <w:spacing w:val="3"/>
          <w:szCs w:val="24"/>
        </w:rPr>
        <w:t>asiūlymo ir gautų dokumentų kopijas.</w:t>
      </w:r>
      <w:r>
        <w:rPr>
          <w:b w:val="0"/>
          <w:bCs w:val="0"/>
          <w:spacing w:val="3"/>
          <w:szCs w:val="24"/>
        </w:rPr>
        <w:t>“</w:t>
      </w:r>
    </w:p>
    <w:p w:rsidR="00FC2597" w:rsidRDefault="004F1393" w:rsidP="00672F44">
      <w:pPr>
        <w:pStyle w:val="WW-Tekstas"/>
        <w:tabs>
          <w:tab w:val="left" w:pos="1080"/>
        </w:tabs>
        <w:ind w:firstLine="709"/>
        <w:jc w:val="both"/>
        <w:rPr>
          <w:b w:val="0"/>
          <w:bCs w:val="0"/>
          <w:spacing w:val="3"/>
          <w:szCs w:val="24"/>
        </w:rPr>
      </w:pPr>
      <w:r>
        <w:rPr>
          <w:b w:val="0"/>
          <w:bCs w:val="0"/>
          <w:spacing w:val="3"/>
          <w:szCs w:val="24"/>
        </w:rPr>
        <w:t>10. Pakeisti 17 punktą ir išdėstyti jį taip:</w:t>
      </w:r>
    </w:p>
    <w:p w:rsidR="004F1393" w:rsidRDefault="004F1393" w:rsidP="00672F44">
      <w:pPr>
        <w:pStyle w:val="WW-Tekstas"/>
        <w:tabs>
          <w:tab w:val="left" w:pos="1080"/>
        </w:tabs>
        <w:ind w:firstLine="709"/>
        <w:jc w:val="both"/>
        <w:rPr>
          <w:b w:val="0"/>
          <w:bCs w:val="0"/>
          <w:spacing w:val="3"/>
          <w:szCs w:val="24"/>
        </w:rPr>
      </w:pPr>
      <w:r>
        <w:rPr>
          <w:b w:val="0"/>
          <w:bCs w:val="0"/>
          <w:spacing w:val="3"/>
          <w:szCs w:val="24"/>
        </w:rPr>
        <w:t>„17. Komisija tikrina P</w:t>
      </w:r>
      <w:r w:rsidRPr="004F1393">
        <w:rPr>
          <w:b w:val="0"/>
          <w:bCs w:val="0"/>
          <w:spacing w:val="3"/>
          <w:szCs w:val="24"/>
        </w:rPr>
        <w:t xml:space="preserve">asiūlymo informacijos išsamumą. Prireikus </w:t>
      </w:r>
      <w:r>
        <w:rPr>
          <w:b w:val="0"/>
          <w:bCs w:val="0"/>
          <w:spacing w:val="3"/>
          <w:szCs w:val="24"/>
        </w:rPr>
        <w:t>Komisija</w:t>
      </w:r>
      <w:r w:rsidRPr="004F1393">
        <w:rPr>
          <w:b w:val="0"/>
          <w:bCs w:val="0"/>
          <w:spacing w:val="3"/>
          <w:szCs w:val="24"/>
        </w:rPr>
        <w:t xml:space="preserve"> kviečia atitinkamų sričių ekspertus, kurie </w:t>
      </w:r>
      <w:r>
        <w:rPr>
          <w:b w:val="0"/>
          <w:bCs w:val="0"/>
          <w:spacing w:val="3"/>
          <w:szCs w:val="24"/>
        </w:rPr>
        <w:t>pagal kompetenciją išnagrinėja P</w:t>
      </w:r>
      <w:r w:rsidRPr="004F1393">
        <w:rPr>
          <w:b w:val="0"/>
          <w:bCs w:val="0"/>
          <w:spacing w:val="3"/>
          <w:szCs w:val="24"/>
        </w:rPr>
        <w:t xml:space="preserve">asiūlymą ir pateikia išvadas. </w:t>
      </w:r>
      <w:r>
        <w:rPr>
          <w:b w:val="0"/>
          <w:bCs w:val="0"/>
          <w:spacing w:val="3"/>
          <w:szCs w:val="24"/>
        </w:rPr>
        <w:t>Komisija</w:t>
      </w:r>
      <w:r w:rsidRPr="004F1393">
        <w:rPr>
          <w:b w:val="0"/>
          <w:bCs w:val="0"/>
          <w:spacing w:val="3"/>
          <w:szCs w:val="24"/>
        </w:rPr>
        <w:t xml:space="preserve"> ir (ar) ekspertai įvertina objekto, vietovės atitiktį </w:t>
      </w:r>
      <w:r>
        <w:rPr>
          <w:b w:val="0"/>
          <w:bCs w:val="0"/>
          <w:spacing w:val="3"/>
          <w:szCs w:val="24"/>
        </w:rPr>
        <w:t>P</w:t>
      </w:r>
      <w:r w:rsidRPr="004F1393">
        <w:rPr>
          <w:b w:val="0"/>
          <w:bCs w:val="0"/>
          <w:spacing w:val="3"/>
          <w:szCs w:val="24"/>
        </w:rPr>
        <w:t xml:space="preserve">asiūlyme nurodytai informacijai pagal Aprašo </w:t>
      </w:r>
      <w:r>
        <w:rPr>
          <w:b w:val="0"/>
          <w:bCs w:val="0"/>
          <w:spacing w:val="3"/>
          <w:szCs w:val="24"/>
        </w:rPr>
        <w:t>6</w:t>
      </w:r>
      <w:r w:rsidRPr="004F1393">
        <w:rPr>
          <w:b w:val="0"/>
          <w:bCs w:val="0"/>
          <w:spacing w:val="3"/>
          <w:szCs w:val="24"/>
        </w:rPr>
        <w:t xml:space="preserve">.2.2 ir </w:t>
      </w:r>
      <w:r>
        <w:rPr>
          <w:b w:val="0"/>
          <w:bCs w:val="0"/>
          <w:spacing w:val="3"/>
          <w:szCs w:val="24"/>
        </w:rPr>
        <w:t>6</w:t>
      </w:r>
      <w:r w:rsidRPr="004F1393">
        <w:rPr>
          <w:b w:val="0"/>
          <w:bCs w:val="0"/>
          <w:spacing w:val="3"/>
          <w:szCs w:val="24"/>
        </w:rPr>
        <w:t xml:space="preserve">.2.4 papunkčius, </w:t>
      </w:r>
      <w:r>
        <w:rPr>
          <w:b w:val="0"/>
          <w:bCs w:val="0"/>
          <w:spacing w:val="3"/>
          <w:szCs w:val="24"/>
        </w:rPr>
        <w:t>7 ir</w:t>
      </w:r>
      <w:r w:rsidRPr="004F1393">
        <w:rPr>
          <w:b w:val="0"/>
          <w:bCs w:val="0"/>
          <w:spacing w:val="3"/>
          <w:szCs w:val="24"/>
        </w:rPr>
        <w:t xml:space="preserve"> 9 punktus, parengia preliminarią informaciją apie </w:t>
      </w:r>
      <w:r w:rsidR="001601D6">
        <w:rPr>
          <w:b w:val="0"/>
          <w:bCs w:val="0"/>
          <w:spacing w:val="3"/>
          <w:szCs w:val="24"/>
        </w:rPr>
        <w:t>draustinio</w:t>
      </w:r>
      <w:r w:rsidRPr="004F1393">
        <w:rPr>
          <w:b w:val="0"/>
          <w:bCs w:val="0"/>
          <w:spacing w:val="3"/>
          <w:szCs w:val="24"/>
        </w:rPr>
        <w:t xml:space="preserve"> steigimo procedūroms reikalingą finansavimą ir preliminarius terminus įgyvendinti </w:t>
      </w:r>
      <w:r w:rsidR="001601D6">
        <w:rPr>
          <w:b w:val="0"/>
          <w:bCs w:val="0"/>
          <w:spacing w:val="3"/>
          <w:szCs w:val="24"/>
        </w:rPr>
        <w:t>P</w:t>
      </w:r>
      <w:r w:rsidRPr="004F1393">
        <w:rPr>
          <w:b w:val="0"/>
          <w:bCs w:val="0"/>
          <w:spacing w:val="3"/>
          <w:szCs w:val="24"/>
        </w:rPr>
        <w:t>asiūlymą.</w:t>
      </w:r>
      <w:r>
        <w:rPr>
          <w:b w:val="0"/>
          <w:bCs w:val="0"/>
          <w:spacing w:val="3"/>
          <w:szCs w:val="24"/>
        </w:rPr>
        <w:t>“</w:t>
      </w:r>
    </w:p>
    <w:p w:rsidR="004F1393" w:rsidRDefault="00AA4359" w:rsidP="00672F44">
      <w:pPr>
        <w:pStyle w:val="WW-Tekstas"/>
        <w:tabs>
          <w:tab w:val="left" w:pos="1080"/>
        </w:tabs>
        <w:ind w:firstLine="709"/>
        <w:jc w:val="both"/>
        <w:rPr>
          <w:b w:val="0"/>
          <w:bCs w:val="0"/>
          <w:spacing w:val="3"/>
          <w:szCs w:val="24"/>
        </w:rPr>
      </w:pPr>
      <w:r>
        <w:rPr>
          <w:b w:val="0"/>
          <w:bCs w:val="0"/>
          <w:spacing w:val="3"/>
          <w:szCs w:val="24"/>
        </w:rPr>
        <w:t xml:space="preserve">11. </w:t>
      </w:r>
      <w:r w:rsidR="00215B07" w:rsidRPr="00D842D4">
        <w:rPr>
          <w:b w:val="0"/>
          <w:bCs w:val="0"/>
          <w:spacing w:val="3"/>
          <w:szCs w:val="24"/>
        </w:rPr>
        <w:t xml:space="preserve">Pripažinti netekusiu galios </w:t>
      </w:r>
      <w:r w:rsidR="00215B07">
        <w:rPr>
          <w:b w:val="0"/>
          <w:bCs w:val="0"/>
          <w:spacing w:val="3"/>
          <w:szCs w:val="24"/>
        </w:rPr>
        <w:t>21</w:t>
      </w:r>
      <w:r w:rsidR="00215B07" w:rsidRPr="00D842D4">
        <w:rPr>
          <w:b w:val="0"/>
          <w:bCs w:val="0"/>
          <w:spacing w:val="3"/>
          <w:szCs w:val="24"/>
        </w:rPr>
        <w:t xml:space="preserve"> punktą.</w:t>
      </w:r>
    </w:p>
    <w:p w:rsidR="00522CE9" w:rsidRPr="00CF4C3B" w:rsidRDefault="00522CE9" w:rsidP="00522CE9">
      <w:pPr>
        <w:pStyle w:val="WW-Tekstas"/>
        <w:jc w:val="both"/>
        <w:rPr>
          <w:b w:val="0"/>
          <w:bCs w:val="0"/>
          <w:spacing w:val="3"/>
          <w:szCs w:val="24"/>
        </w:rPr>
      </w:pPr>
    </w:p>
    <w:p w:rsidR="001B2B65" w:rsidRPr="00CF4C3B" w:rsidRDefault="001B2B65"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CF4C3B" w:rsidRDefault="00522CE9" w:rsidP="00522CE9">
      <w:pPr>
        <w:pStyle w:val="WW-Tekstas"/>
        <w:jc w:val="both"/>
        <w:outlineLvl w:val="0"/>
        <w:rPr>
          <w:b w:val="0"/>
          <w:bCs w:val="0"/>
          <w:spacing w:val="3"/>
          <w:szCs w:val="24"/>
        </w:rPr>
      </w:pPr>
      <w:r w:rsidRPr="00CF4C3B">
        <w:rPr>
          <w:b w:val="0"/>
          <w:bCs w:val="0"/>
          <w:spacing w:val="3"/>
          <w:szCs w:val="24"/>
        </w:rPr>
        <w:t>Savivaldybės meras</w:t>
      </w:r>
      <w:r w:rsidR="00B463B5">
        <w:rPr>
          <w:b w:val="0"/>
          <w:bCs w:val="0"/>
          <w:spacing w:val="3"/>
          <w:szCs w:val="24"/>
        </w:rPr>
        <w:tab/>
      </w:r>
      <w:r w:rsidR="00B463B5">
        <w:rPr>
          <w:b w:val="0"/>
          <w:bCs w:val="0"/>
          <w:spacing w:val="3"/>
          <w:szCs w:val="24"/>
        </w:rPr>
        <w:tab/>
      </w:r>
      <w:r w:rsidR="00B463B5">
        <w:rPr>
          <w:b w:val="0"/>
          <w:bCs w:val="0"/>
          <w:spacing w:val="3"/>
          <w:szCs w:val="24"/>
        </w:rPr>
        <w:tab/>
      </w:r>
      <w:r w:rsidR="00B463B5">
        <w:rPr>
          <w:b w:val="0"/>
          <w:bCs w:val="0"/>
          <w:spacing w:val="3"/>
          <w:szCs w:val="24"/>
        </w:rPr>
        <w:tab/>
        <w:t xml:space="preserve">                   </w:t>
      </w:r>
      <w:bookmarkStart w:id="0" w:name="_GoBack"/>
      <w:bookmarkEnd w:id="0"/>
      <w:r w:rsidR="00B463B5">
        <w:rPr>
          <w:b w:val="0"/>
          <w:bCs w:val="0"/>
          <w:spacing w:val="3"/>
          <w:szCs w:val="24"/>
        </w:rPr>
        <w:t>Valentinas Tamulis</w:t>
      </w:r>
    </w:p>
    <w:p w:rsidR="00522CE9" w:rsidRDefault="00522CE9" w:rsidP="00522CE9">
      <w:pPr>
        <w:pStyle w:val="WW-Tekstas"/>
        <w:jc w:val="both"/>
        <w:rPr>
          <w:b w:val="0"/>
          <w:bCs w:val="0"/>
          <w:spacing w:val="3"/>
          <w:szCs w:val="24"/>
        </w:rPr>
      </w:pPr>
    </w:p>
    <w:p w:rsidR="00E13887" w:rsidRDefault="00E13887" w:rsidP="00522CE9">
      <w:pPr>
        <w:pStyle w:val="WW-Tekstas"/>
        <w:jc w:val="both"/>
        <w:rPr>
          <w:b w:val="0"/>
          <w:bCs w:val="0"/>
          <w:spacing w:val="3"/>
          <w:szCs w:val="24"/>
        </w:rPr>
      </w:pPr>
    </w:p>
    <w:p w:rsidR="00B03BA2" w:rsidRDefault="00B03BA2" w:rsidP="00522CE9">
      <w:pPr>
        <w:pStyle w:val="WW-Tekstas"/>
        <w:jc w:val="both"/>
        <w:rPr>
          <w:b w:val="0"/>
          <w:bCs w:val="0"/>
          <w:spacing w:val="3"/>
          <w:szCs w:val="24"/>
        </w:rPr>
      </w:pPr>
    </w:p>
    <w:p w:rsidR="00574C49" w:rsidRDefault="00574C49" w:rsidP="00522CE9">
      <w:pPr>
        <w:pStyle w:val="WW-Tekstas"/>
        <w:jc w:val="both"/>
        <w:rPr>
          <w:b w:val="0"/>
          <w:bCs w:val="0"/>
          <w:spacing w:val="3"/>
          <w:szCs w:val="24"/>
        </w:rPr>
      </w:pPr>
    </w:p>
    <w:p w:rsidR="00B03BA2" w:rsidRDefault="00B03BA2" w:rsidP="00522CE9">
      <w:pPr>
        <w:pStyle w:val="WW-Tekstas"/>
        <w:jc w:val="both"/>
        <w:rPr>
          <w:b w:val="0"/>
          <w:bCs w:val="0"/>
          <w:spacing w:val="3"/>
          <w:szCs w:val="24"/>
        </w:rPr>
      </w:pPr>
    </w:p>
    <w:sectPr w:rsidR="00B03BA2" w:rsidSect="00B463B5">
      <w:pgSz w:w="11906" w:h="16838" w:code="9"/>
      <w:pgMar w:top="1134" w:right="567" w:bottom="1135"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3F" w:rsidRDefault="00EE093F" w:rsidP="003301A2">
      <w:r>
        <w:separator/>
      </w:r>
    </w:p>
  </w:endnote>
  <w:endnote w:type="continuationSeparator" w:id="0">
    <w:p w:rsidR="00EE093F" w:rsidRDefault="00EE093F"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3F" w:rsidRDefault="00EE093F" w:rsidP="003301A2">
      <w:r>
        <w:separator/>
      </w:r>
    </w:p>
  </w:footnote>
  <w:footnote w:type="continuationSeparator" w:id="0">
    <w:p w:rsidR="00EE093F" w:rsidRDefault="00EE093F" w:rsidP="00330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524B4A7C"/>
    <w:multiLevelType w:val="hybridMultilevel"/>
    <w:tmpl w:val="CE42426A"/>
    <w:lvl w:ilvl="0" w:tplc="3ED6FC1E">
      <w:start w:val="1"/>
      <w:numFmt w:val="decimal"/>
      <w:lvlText w:val="%1."/>
      <w:lvlJc w:val="left"/>
      <w:pPr>
        <w:ind w:left="2629" w:hanging="360"/>
      </w:pPr>
      <w:rPr>
        <w:rFonts w:hint="default"/>
        <w:strike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8"/>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C3"/>
    <w:rsid w:val="000043BE"/>
    <w:rsid w:val="000052CA"/>
    <w:rsid w:val="000054E5"/>
    <w:rsid w:val="000058B8"/>
    <w:rsid w:val="00005E17"/>
    <w:rsid w:val="0000756C"/>
    <w:rsid w:val="00007965"/>
    <w:rsid w:val="0001236F"/>
    <w:rsid w:val="00012FDE"/>
    <w:rsid w:val="00013AC8"/>
    <w:rsid w:val="00013F75"/>
    <w:rsid w:val="00014B2A"/>
    <w:rsid w:val="00017C30"/>
    <w:rsid w:val="000200A7"/>
    <w:rsid w:val="00021611"/>
    <w:rsid w:val="000216F4"/>
    <w:rsid w:val="00023430"/>
    <w:rsid w:val="00024034"/>
    <w:rsid w:val="0002447C"/>
    <w:rsid w:val="000245F2"/>
    <w:rsid w:val="00024C2F"/>
    <w:rsid w:val="00026D2D"/>
    <w:rsid w:val="0002779F"/>
    <w:rsid w:val="00031186"/>
    <w:rsid w:val="00031396"/>
    <w:rsid w:val="00031DC1"/>
    <w:rsid w:val="00033E6B"/>
    <w:rsid w:val="00040750"/>
    <w:rsid w:val="00040A0A"/>
    <w:rsid w:val="000419BE"/>
    <w:rsid w:val="00042D46"/>
    <w:rsid w:val="00043071"/>
    <w:rsid w:val="00043D97"/>
    <w:rsid w:val="00046D3F"/>
    <w:rsid w:val="00050DEF"/>
    <w:rsid w:val="0005211A"/>
    <w:rsid w:val="0005430E"/>
    <w:rsid w:val="000547E5"/>
    <w:rsid w:val="00055871"/>
    <w:rsid w:val="00056337"/>
    <w:rsid w:val="00056B64"/>
    <w:rsid w:val="00057C2D"/>
    <w:rsid w:val="00060F15"/>
    <w:rsid w:val="00061983"/>
    <w:rsid w:val="0006236A"/>
    <w:rsid w:val="0006284A"/>
    <w:rsid w:val="00064B4A"/>
    <w:rsid w:val="000650EF"/>
    <w:rsid w:val="0006540C"/>
    <w:rsid w:val="00065710"/>
    <w:rsid w:val="00067FE7"/>
    <w:rsid w:val="000712F7"/>
    <w:rsid w:val="00073082"/>
    <w:rsid w:val="0007388E"/>
    <w:rsid w:val="00073C0C"/>
    <w:rsid w:val="00075C04"/>
    <w:rsid w:val="00080899"/>
    <w:rsid w:val="00081C09"/>
    <w:rsid w:val="00081DC4"/>
    <w:rsid w:val="00081F4E"/>
    <w:rsid w:val="0008284A"/>
    <w:rsid w:val="00083319"/>
    <w:rsid w:val="00084380"/>
    <w:rsid w:val="00086DCD"/>
    <w:rsid w:val="00087188"/>
    <w:rsid w:val="00090243"/>
    <w:rsid w:val="00090353"/>
    <w:rsid w:val="00092A62"/>
    <w:rsid w:val="00093913"/>
    <w:rsid w:val="00094420"/>
    <w:rsid w:val="00095920"/>
    <w:rsid w:val="00095BB5"/>
    <w:rsid w:val="000A0673"/>
    <w:rsid w:val="000A1070"/>
    <w:rsid w:val="000A2B63"/>
    <w:rsid w:val="000A3E01"/>
    <w:rsid w:val="000A47B2"/>
    <w:rsid w:val="000A4A38"/>
    <w:rsid w:val="000A5F51"/>
    <w:rsid w:val="000A66C2"/>
    <w:rsid w:val="000A7C68"/>
    <w:rsid w:val="000B0D5E"/>
    <w:rsid w:val="000B1A73"/>
    <w:rsid w:val="000B3B4B"/>
    <w:rsid w:val="000B5BAA"/>
    <w:rsid w:val="000B7C44"/>
    <w:rsid w:val="000C0DCE"/>
    <w:rsid w:val="000C21E4"/>
    <w:rsid w:val="000C3F61"/>
    <w:rsid w:val="000C4CC1"/>
    <w:rsid w:val="000C5DDB"/>
    <w:rsid w:val="000C6498"/>
    <w:rsid w:val="000C65A2"/>
    <w:rsid w:val="000C66E2"/>
    <w:rsid w:val="000C7E6D"/>
    <w:rsid w:val="000D3D5B"/>
    <w:rsid w:val="000D3DCB"/>
    <w:rsid w:val="000D4277"/>
    <w:rsid w:val="000D4EDC"/>
    <w:rsid w:val="000D51D0"/>
    <w:rsid w:val="000D5C24"/>
    <w:rsid w:val="000D6335"/>
    <w:rsid w:val="000E0B8B"/>
    <w:rsid w:val="000E0C35"/>
    <w:rsid w:val="000E13B2"/>
    <w:rsid w:val="000E2D83"/>
    <w:rsid w:val="000E36AE"/>
    <w:rsid w:val="000E51E1"/>
    <w:rsid w:val="000E607E"/>
    <w:rsid w:val="000E6EAF"/>
    <w:rsid w:val="000F0643"/>
    <w:rsid w:val="000F1469"/>
    <w:rsid w:val="000F1A73"/>
    <w:rsid w:val="000F21A0"/>
    <w:rsid w:val="000F241F"/>
    <w:rsid w:val="000F62A0"/>
    <w:rsid w:val="000F7451"/>
    <w:rsid w:val="000F74BB"/>
    <w:rsid w:val="000F7650"/>
    <w:rsid w:val="0010005B"/>
    <w:rsid w:val="001001A7"/>
    <w:rsid w:val="00100D30"/>
    <w:rsid w:val="0010136B"/>
    <w:rsid w:val="0010358B"/>
    <w:rsid w:val="0010373B"/>
    <w:rsid w:val="00105849"/>
    <w:rsid w:val="00105DA6"/>
    <w:rsid w:val="001071DD"/>
    <w:rsid w:val="00107AF2"/>
    <w:rsid w:val="00112EAB"/>
    <w:rsid w:val="00113482"/>
    <w:rsid w:val="00113CC2"/>
    <w:rsid w:val="001149CB"/>
    <w:rsid w:val="00114DC3"/>
    <w:rsid w:val="00117C5A"/>
    <w:rsid w:val="0012056B"/>
    <w:rsid w:val="00120C71"/>
    <w:rsid w:val="00121986"/>
    <w:rsid w:val="0012234A"/>
    <w:rsid w:val="0012326A"/>
    <w:rsid w:val="00124722"/>
    <w:rsid w:val="0012665D"/>
    <w:rsid w:val="00127EF9"/>
    <w:rsid w:val="00130311"/>
    <w:rsid w:val="00130758"/>
    <w:rsid w:val="0013149E"/>
    <w:rsid w:val="00131A93"/>
    <w:rsid w:val="00132570"/>
    <w:rsid w:val="00132E12"/>
    <w:rsid w:val="00133758"/>
    <w:rsid w:val="00133B1A"/>
    <w:rsid w:val="00133E09"/>
    <w:rsid w:val="00134D96"/>
    <w:rsid w:val="00134EEA"/>
    <w:rsid w:val="00135610"/>
    <w:rsid w:val="0013760B"/>
    <w:rsid w:val="00137D18"/>
    <w:rsid w:val="00140160"/>
    <w:rsid w:val="00140381"/>
    <w:rsid w:val="0014087A"/>
    <w:rsid w:val="00140A50"/>
    <w:rsid w:val="0015026F"/>
    <w:rsid w:val="0015057D"/>
    <w:rsid w:val="00152613"/>
    <w:rsid w:val="00154A08"/>
    <w:rsid w:val="00156B8C"/>
    <w:rsid w:val="00156B8F"/>
    <w:rsid w:val="00156EEF"/>
    <w:rsid w:val="00157531"/>
    <w:rsid w:val="00157FA6"/>
    <w:rsid w:val="001601D6"/>
    <w:rsid w:val="00160323"/>
    <w:rsid w:val="00160577"/>
    <w:rsid w:val="00160A1B"/>
    <w:rsid w:val="0016117B"/>
    <w:rsid w:val="00162657"/>
    <w:rsid w:val="0016352D"/>
    <w:rsid w:val="001705FB"/>
    <w:rsid w:val="00170ECA"/>
    <w:rsid w:val="001713CD"/>
    <w:rsid w:val="0017341C"/>
    <w:rsid w:val="001735EC"/>
    <w:rsid w:val="00175415"/>
    <w:rsid w:val="00175F0D"/>
    <w:rsid w:val="00176D98"/>
    <w:rsid w:val="001773A2"/>
    <w:rsid w:val="001819B6"/>
    <w:rsid w:val="00182BC0"/>
    <w:rsid w:val="00182DFF"/>
    <w:rsid w:val="00182EE0"/>
    <w:rsid w:val="0018446A"/>
    <w:rsid w:val="00186B69"/>
    <w:rsid w:val="00190544"/>
    <w:rsid w:val="00190634"/>
    <w:rsid w:val="00190703"/>
    <w:rsid w:val="00190C8D"/>
    <w:rsid w:val="001932FA"/>
    <w:rsid w:val="00194C0E"/>
    <w:rsid w:val="00197EA1"/>
    <w:rsid w:val="001A140E"/>
    <w:rsid w:val="001A1E02"/>
    <w:rsid w:val="001A1FEE"/>
    <w:rsid w:val="001A3295"/>
    <w:rsid w:val="001A387F"/>
    <w:rsid w:val="001A4114"/>
    <w:rsid w:val="001A454C"/>
    <w:rsid w:val="001A5563"/>
    <w:rsid w:val="001A56C4"/>
    <w:rsid w:val="001A5E98"/>
    <w:rsid w:val="001B18F6"/>
    <w:rsid w:val="001B2B65"/>
    <w:rsid w:val="001B3828"/>
    <w:rsid w:val="001B41B7"/>
    <w:rsid w:val="001B464D"/>
    <w:rsid w:val="001B55B3"/>
    <w:rsid w:val="001B5E21"/>
    <w:rsid w:val="001B62DF"/>
    <w:rsid w:val="001B67C0"/>
    <w:rsid w:val="001B7B74"/>
    <w:rsid w:val="001B7C63"/>
    <w:rsid w:val="001B7F83"/>
    <w:rsid w:val="001C2A17"/>
    <w:rsid w:val="001C426A"/>
    <w:rsid w:val="001C69B4"/>
    <w:rsid w:val="001C69ED"/>
    <w:rsid w:val="001C73DB"/>
    <w:rsid w:val="001D0105"/>
    <w:rsid w:val="001D077A"/>
    <w:rsid w:val="001D11A2"/>
    <w:rsid w:val="001D33B6"/>
    <w:rsid w:val="001D5175"/>
    <w:rsid w:val="001D6FA2"/>
    <w:rsid w:val="001E0505"/>
    <w:rsid w:val="001E0577"/>
    <w:rsid w:val="001E12A6"/>
    <w:rsid w:val="001E1F40"/>
    <w:rsid w:val="001E216F"/>
    <w:rsid w:val="001E26EA"/>
    <w:rsid w:val="001E2A13"/>
    <w:rsid w:val="001E306D"/>
    <w:rsid w:val="001E4BC7"/>
    <w:rsid w:val="001E608C"/>
    <w:rsid w:val="001E65EB"/>
    <w:rsid w:val="001F05F8"/>
    <w:rsid w:val="001F0948"/>
    <w:rsid w:val="001F0C28"/>
    <w:rsid w:val="001F0E40"/>
    <w:rsid w:val="001F1745"/>
    <w:rsid w:val="001F272B"/>
    <w:rsid w:val="001F5311"/>
    <w:rsid w:val="001F6337"/>
    <w:rsid w:val="00200927"/>
    <w:rsid w:val="00202D63"/>
    <w:rsid w:val="002040BB"/>
    <w:rsid w:val="0020585E"/>
    <w:rsid w:val="00205BA7"/>
    <w:rsid w:val="00205E13"/>
    <w:rsid w:val="00207075"/>
    <w:rsid w:val="0020785E"/>
    <w:rsid w:val="00211052"/>
    <w:rsid w:val="0021279E"/>
    <w:rsid w:val="00213FF3"/>
    <w:rsid w:val="00215B07"/>
    <w:rsid w:val="00215FCA"/>
    <w:rsid w:val="00223E46"/>
    <w:rsid w:val="002243C7"/>
    <w:rsid w:val="00224DFC"/>
    <w:rsid w:val="002265CB"/>
    <w:rsid w:val="00227A96"/>
    <w:rsid w:val="002302FD"/>
    <w:rsid w:val="002314DE"/>
    <w:rsid w:val="00232F91"/>
    <w:rsid w:val="00234C37"/>
    <w:rsid w:val="0023574A"/>
    <w:rsid w:val="00235F77"/>
    <w:rsid w:val="0024032C"/>
    <w:rsid w:val="00240C21"/>
    <w:rsid w:val="00243481"/>
    <w:rsid w:val="002452EB"/>
    <w:rsid w:val="002474DA"/>
    <w:rsid w:val="002503D1"/>
    <w:rsid w:val="002512A1"/>
    <w:rsid w:val="002516F8"/>
    <w:rsid w:val="0025580A"/>
    <w:rsid w:val="00255C5F"/>
    <w:rsid w:val="00256361"/>
    <w:rsid w:val="00256D60"/>
    <w:rsid w:val="00257CF6"/>
    <w:rsid w:val="0026096A"/>
    <w:rsid w:val="00260BA0"/>
    <w:rsid w:val="00263F0E"/>
    <w:rsid w:val="002655F8"/>
    <w:rsid w:val="0026724C"/>
    <w:rsid w:val="002703B7"/>
    <w:rsid w:val="00272169"/>
    <w:rsid w:val="002734B5"/>
    <w:rsid w:val="00273F44"/>
    <w:rsid w:val="00274708"/>
    <w:rsid w:val="0027502B"/>
    <w:rsid w:val="002770A1"/>
    <w:rsid w:val="00281411"/>
    <w:rsid w:val="002829E4"/>
    <w:rsid w:val="00283769"/>
    <w:rsid w:val="00284D77"/>
    <w:rsid w:val="00290D56"/>
    <w:rsid w:val="002921B9"/>
    <w:rsid w:val="00292958"/>
    <w:rsid w:val="0029295C"/>
    <w:rsid w:val="00292A46"/>
    <w:rsid w:val="00292FD5"/>
    <w:rsid w:val="0029306A"/>
    <w:rsid w:val="0029492D"/>
    <w:rsid w:val="00294D9B"/>
    <w:rsid w:val="002970B8"/>
    <w:rsid w:val="00297B0C"/>
    <w:rsid w:val="002A2F51"/>
    <w:rsid w:val="002A5744"/>
    <w:rsid w:val="002A595A"/>
    <w:rsid w:val="002A66DD"/>
    <w:rsid w:val="002B0311"/>
    <w:rsid w:val="002B0F41"/>
    <w:rsid w:val="002B16AB"/>
    <w:rsid w:val="002B1C76"/>
    <w:rsid w:val="002B510A"/>
    <w:rsid w:val="002B6D49"/>
    <w:rsid w:val="002B6F5A"/>
    <w:rsid w:val="002B6FF7"/>
    <w:rsid w:val="002B72F9"/>
    <w:rsid w:val="002C0532"/>
    <w:rsid w:val="002C0AE1"/>
    <w:rsid w:val="002C0E39"/>
    <w:rsid w:val="002C117A"/>
    <w:rsid w:val="002C12D7"/>
    <w:rsid w:val="002C6465"/>
    <w:rsid w:val="002C6520"/>
    <w:rsid w:val="002D0392"/>
    <w:rsid w:val="002D16F3"/>
    <w:rsid w:val="002D1EB2"/>
    <w:rsid w:val="002D2335"/>
    <w:rsid w:val="002D5183"/>
    <w:rsid w:val="002D5C20"/>
    <w:rsid w:val="002D646F"/>
    <w:rsid w:val="002D6AA4"/>
    <w:rsid w:val="002D6C7B"/>
    <w:rsid w:val="002E2B20"/>
    <w:rsid w:val="002E33D4"/>
    <w:rsid w:val="002E3DA4"/>
    <w:rsid w:val="002E5A39"/>
    <w:rsid w:val="002E66C9"/>
    <w:rsid w:val="002E70A7"/>
    <w:rsid w:val="002E7A16"/>
    <w:rsid w:val="002F2A63"/>
    <w:rsid w:val="002F372B"/>
    <w:rsid w:val="002F3755"/>
    <w:rsid w:val="002F5486"/>
    <w:rsid w:val="00302751"/>
    <w:rsid w:val="00303611"/>
    <w:rsid w:val="00304CF5"/>
    <w:rsid w:val="0030539A"/>
    <w:rsid w:val="00307A25"/>
    <w:rsid w:val="00310BE1"/>
    <w:rsid w:val="00311D66"/>
    <w:rsid w:val="00312A9E"/>
    <w:rsid w:val="003131C1"/>
    <w:rsid w:val="0031482D"/>
    <w:rsid w:val="00314856"/>
    <w:rsid w:val="003149C7"/>
    <w:rsid w:val="00316108"/>
    <w:rsid w:val="00317B59"/>
    <w:rsid w:val="00320E5B"/>
    <w:rsid w:val="00321370"/>
    <w:rsid w:val="003213B1"/>
    <w:rsid w:val="00321B5F"/>
    <w:rsid w:val="00321F2D"/>
    <w:rsid w:val="00322AE9"/>
    <w:rsid w:val="00323724"/>
    <w:rsid w:val="00327D20"/>
    <w:rsid w:val="003301A2"/>
    <w:rsid w:val="00331B2B"/>
    <w:rsid w:val="003325FE"/>
    <w:rsid w:val="00333093"/>
    <w:rsid w:val="00334AD5"/>
    <w:rsid w:val="00334D3A"/>
    <w:rsid w:val="00335EC4"/>
    <w:rsid w:val="00336938"/>
    <w:rsid w:val="0033702D"/>
    <w:rsid w:val="0033736C"/>
    <w:rsid w:val="00337571"/>
    <w:rsid w:val="003403CC"/>
    <w:rsid w:val="003414F9"/>
    <w:rsid w:val="00342368"/>
    <w:rsid w:val="00343F65"/>
    <w:rsid w:val="00344587"/>
    <w:rsid w:val="003445F7"/>
    <w:rsid w:val="003455DA"/>
    <w:rsid w:val="003457F4"/>
    <w:rsid w:val="003459D0"/>
    <w:rsid w:val="0034698B"/>
    <w:rsid w:val="0035085E"/>
    <w:rsid w:val="00350E07"/>
    <w:rsid w:val="003519A5"/>
    <w:rsid w:val="00351A82"/>
    <w:rsid w:val="00351EAB"/>
    <w:rsid w:val="00352471"/>
    <w:rsid w:val="00352670"/>
    <w:rsid w:val="003530B5"/>
    <w:rsid w:val="00354019"/>
    <w:rsid w:val="00354353"/>
    <w:rsid w:val="003543C2"/>
    <w:rsid w:val="003548DB"/>
    <w:rsid w:val="00356426"/>
    <w:rsid w:val="00357EA2"/>
    <w:rsid w:val="0036390C"/>
    <w:rsid w:val="00365A09"/>
    <w:rsid w:val="00365CFB"/>
    <w:rsid w:val="00365F4A"/>
    <w:rsid w:val="003664D2"/>
    <w:rsid w:val="00366DCA"/>
    <w:rsid w:val="00366E2D"/>
    <w:rsid w:val="00367AE5"/>
    <w:rsid w:val="003706B8"/>
    <w:rsid w:val="00372CD6"/>
    <w:rsid w:val="00374506"/>
    <w:rsid w:val="0037543C"/>
    <w:rsid w:val="00376FE6"/>
    <w:rsid w:val="00381280"/>
    <w:rsid w:val="003826C2"/>
    <w:rsid w:val="0038328C"/>
    <w:rsid w:val="003832F9"/>
    <w:rsid w:val="0038692C"/>
    <w:rsid w:val="003874D4"/>
    <w:rsid w:val="00387822"/>
    <w:rsid w:val="00390022"/>
    <w:rsid w:val="0039143F"/>
    <w:rsid w:val="00391A18"/>
    <w:rsid w:val="00391F00"/>
    <w:rsid w:val="00392D03"/>
    <w:rsid w:val="003950A5"/>
    <w:rsid w:val="003951DB"/>
    <w:rsid w:val="003A086E"/>
    <w:rsid w:val="003A2764"/>
    <w:rsid w:val="003A2A83"/>
    <w:rsid w:val="003A2B9F"/>
    <w:rsid w:val="003A3350"/>
    <w:rsid w:val="003B1D5E"/>
    <w:rsid w:val="003B1F79"/>
    <w:rsid w:val="003B32F6"/>
    <w:rsid w:val="003B3A51"/>
    <w:rsid w:val="003B5086"/>
    <w:rsid w:val="003C043F"/>
    <w:rsid w:val="003C0B11"/>
    <w:rsid w:val="003C1425"/>
    <w:rsid w:val="003C552F"/>
    <w:rsid w:val="003C56F5"/>
    <w:rsid w:val="003C5B09"/>
    <w:rsid w:val="003C5B34"/>
    <w:rsid w:val="003C5D2D"/>
    <w:rsid w:val="003C62CF"/>
    <w:rsid w:val="003D2CD2"/>
    <w:rsid w:val="003D3541"/>
    <w:rsid w:val="003D4B48"/>
    <w:rsid w:val="003D4D7F"/>
    <w:rsid w:val="003D4FBB"/>
    <w:rsid w:val="003D5608"/>
    <w:rsid w:val="003D56B9"/>
    <w:rsid w:val="003D575B"/>
    <w:rsid w:val="003D597B"/>
    <w:rsid w:val="003D5A54"/>
    <w:rsid w:val="003E06CA"/>
    <w:rsid w:val="003E20ED"/>
    <w:rsid w:val="003E2F71"/>
    <w:rsid w:val="003E35A4"/>
    <w:rsid w:val="003E360D"/>
    <w:rsid w:val="003E3AF2"/>
    <w:rsid w:val="003E3CC9"/>
    <w:rsid w:val="003E4CA5"/>
    <w:rsid w:val="003F187D"/>
    <w:rsid w:val="003F4559"/>
    <w:rsid w:val="003F4847"/>
    <w:rsid w:val="003F6012"/>
    <w:rsid w:val="003F635F"/>
    <w:rsid w:val="003F67C7"/>
    <w:rsid w:val="004009B4"/>
    <w:rsid w:val="00401483"/>
    <w:rsid w:val="00401D60"/>
    <w:rsid w:val="0040343D"/>
    <w:rsid w:val="00403608"/>
    <w:rsid w:val="004041DC"/>
    <w:rsid w:val="00404764"/>
    <w:rsid w:val="0040550D"/>
    <w:rsid w:val="00407A9C"/>
    <w:rsid w:val="004128C8"/>
    <w:rsid w:val="00412B36"/>
    <w:rsid w:val="00413084"/>
    <w:rsid w:val="00414132"/>
    <w:rsid w:val="00415202"/>
    <w:rsid w:val="00415D49"/>
    <w:rsid w:val="00417082"/>
    <w:rsid w:val="004212EE"/>
    <w:rsid w:val="00422FB0"/>
    <w:rsid w:val="00423239"/>
    <w:rsid w:val="00425592"/>
    <w:rsid w:val="00425EC2"/>
    <w:rsid w:val="00427F7E"/>
    <w:rsid w:val="00430300"/>
    <w:rsid w:val="00432A42"/>
    <w:rsid w:val="00432CE7"/>
    <w:rsid w:val="004331BE"/>
    <w:rsid w:val="00436927"/>
    <w:rsid w:val="00436C63"/>
    <w:rsid w:val="004407C6"/>
    <w:rsid w:val="00441868"/>
    <w:rsid w:val="00441F3D"/>
    <w:rsid w:val="00443223"/>
    <w:rsid w:val="004433FA"/>
    <w:rsid w:val="004457B1"/>
    <w:rsid w:val="00446061"/>
    <w:rsid w:val="0044657C"/>
    <w:rsid w:val="0045257A"/>
    <w:rsid w:val="00452D0C"/>
    <w:rsid w:val="00452D0D"/>
    <w:rsid w:val="00452EE4"/>
    <w:rsid w:val="00453281"/>
    <w:rsid w:val="00454A27"/>
    <w:rsid w:val="0046172F"/>
    <w:rsid w:val="004621B9"/>
    <w:rsid w:val="00463E44"/>
    <w:rsid w:val="0046439E"/>
    <w:rsid w:val="00464DF6"/>
    <w:rsid w:val="00465A5E"/>
    <w:rsid w:val="00465C85"/>
    <w:rsid w:val="0046629D"/>
    <w:rsid w:val="00466529"/>
    <w:rsid w:val="00467ECB"/>
    <w:rsid w:val="00470D28"/>
    <w:rsid w:val="00471D2B"/>
    <w:rsid w:val="00473136"/>
    <w:rsid w:val="004761B0"/>
    <w:rsid w:val="004761E3"/>
    <w:rsid w:val="0047689A"/>
    <w:rsid w:val="00476F42"/>
    <w:rsid w:val="00477D51"/>
    <w:rsid w:val="0048016C"/>
    <w:rsid w:val="00481079"/>
    <w:rsid w:val="00482DD3"/>
    <w:rsid w:val="004834CB"/>
    <w:rsid w:val="00483E14"/>
    <w:rsid w:val="00484198"/>
    <w:rsid w:val="0048518A"/>
    <w:rsid w:val="004851AB"/>
    <w:rsid w:val="00491BF5"/>
    <w:rsid w:val="00491D9F"/>
    <w:rsid w:val="0049211C"/>
    <w:rsid w:val="0049377A"/>
    <w:rsid w:val="004943AC"/>
    <w:rsid w:val="004A00B5"/>
    <w:rsid w:val="004A2C61"/>
    <w:rsid w:val="004A2EE2"/>
    <w:rsid w:val="004A3793"/>
    <w:rsid w:val="004A4A63"/>
    <w:rsid w:val="004A5958"/>
    <w:rsid w:val="004A5A49"/>
    <w:rsid w:val="004A5FB3"/>
    <w:rsid w:val="004A612E"/>
    <w:rsid w:val="004A641C"/>
    <w:rsid w:val="004A74C0"/>
    <w:rsid w:val="004B2504"/>
    <w:rsid w:val="004B2CAB"/>
    <w:rsid w:val="004B4F18"/>
    <w:rsid w:val="004B541D"/>
    <w:rsid w:val="004B59CB"/>
    <w:rsid w:val="004B61E8"/>
    <w:rsid w:val="004B6F82"/>
    <w:rsid w:val="004B76DD"/>
    <w:rsid w:val="004B7F55"/>
    <w:rsid w:val="004C0FE8"/>
    <w:rsid w:val="004C3499"/>
    <w:rsid w:val="004C6296"/>
    <w:rsid w:val="004D1E6A"/>
    <w:rsid w:val="004D39F0"/>
    <w:rsid w:val="004D4A3B"/>
    <w:rsid w:val="004D6295"/>
    <w:rsid w:val="004E1C06"/>
    <w:rsid w:val="004E1E54"/>
    <w:rsid w:val="004E3366"/>
    <w:rsid w:val="004E5DC6"/>
    <w:rsid w:val="004E5E0C"/>
    <w:rsid w:val="004E6933"/>
    <w:rsid w:val="004F06DB"/>
    <w:rsid w:val="004F0A92"/>
    <w:rsid w:val="004F0DFD"/>
    <w:rsid w:val="004F1128"/>
    <w:rsid w:val="004F1393"/>
    <w:rsid w:val="004F3591"/>
    <w:rsid w:val="004F6342"/>
    <w:rsid w:val="004F639B"/>
    <w:rsid w:val="004F6414"/>
    <w:rsid w:val="00500BDF"/>
    <w:rsid w:val="00500EE0"/>
    <w:rsid w:val="0050223C"/>
    <w:rsid w:val="005028A4"/>
    <w:rsid w:val="00505702"/>
    <w:rsid w:val="00505ED0"/>
    <w:rsid w:val="0050699C"/>
    <w:rsid w:val="00507544"/>
    <w:rsid w:val="005076E5"/>
    <w:rsid w:val="00507E91"/>
    <w:rsid w:val="0051030D"/>
    <w:rsid w:val="00510DED"/>
    <w:rsid w:val="00510FB5"/>
    <w:rsid w:val="0051331D"/>
    <w:rsid w:val="00513849"/>
    <w:rsid w:val="00513DBD"/>
    <w:rsid w:val="00513F14"/>
    <w:rsid w:val="005151B5"/>
    <w:rsid w:val="0051553F"/>
    <w:rsid w:val="0051584D"/>
    <w:rsid w:val="00515B15"/>
    <w:rsid w:val="00516692"/>
    <w:rsid w:val="0051783F"/>
    <w:rsid w:val="00520FD3"/>
    <w:rsid w:val="0052246A"/>
    <w:rsid w:val="00522969"/>
    <w:rsid w:val="00522CE9"/>
    <w:rsid w:val="00524CBF"/>
    <w:rsid w:val="00524D5F"/>
    <w:rsid w:val="0052504C"/>
    <w:rsid w:val="00526488"/>
    <w:rsid w:val="005264BD"/>
    <w:rsid w:val="005267F1"/>
    <w:rsid w:val="00526CE3"/>
    <w:rsid w:val="005274BF"/>
    <w:rsid w:val="00533C10"/>
    <w:rsid w:val="00533DBC"/>
    <w:rsid w:val="005370CC"/>
    <w:rsid w:val="00541AC0"/>
    <w:rsid w:val="0054208F"/>
    <w:rsid w:val="0054237A"/>
    <w:rsid w:val="005424C0"/>
    <w:rsid w:val="00543985"/>
    <w:rsid w:val="00543D95"/>
    <w:rsid w:val="005445E2"/>
    <w:rsid w:val="00544C84"/>
    <w:rsid w:val="005453B3"/>
    <w:rsid w:val="00545AFA"/>
    <w:rsid w:val="00546239"/>
    <w:rsid w:val="005518D9"/>
    <w:rsid w:val="00554854"/>
    <w:rsid w:val="00554A61"/>
    <w:rsid w:val="00560049"/>
    <w:rsid w:val="00560443"/>
    <w:rsid w:val="00561518"/>
    <w:rsid w:val="00561C7F"/>
    <w:rsid w:val="005643B4"/>
    <w:rsid w:val="0056561A"/>
    <w:rsid w:val="00570911"/>
    <w:rsid w:val="00571ABA"/>
    <w:rsid w:val="00574C49"/>
    <w:rsid w:val="005759B6"/>
    <w:rsid w:val="00576571"/>
    <w:rsid w:val="00581C08"/>
    <w:rsid w:val="00582CDB"/>
    <w:rsid w:val="00582E19"/>
    <w:rsid w:val="005833EC"/>
    <w:rsid w:val="00584472"/>
    <w:rsid w:val="005848E7"/>
    <w:rsid w:val="00585667"/>
    <w:rsid w:val="0058672A"/>
    <w:rsid w:val="00586DC1"/>
    <w:rsid w:val="005904ED"/>
    <w:rsid w:val="00592844"/>
    <w:rsid w:val="00595720"/>
    <w:rsid w:val="00596066"/>
    <w:rsid w:val="005974D2"/>
    <w:rsid w:val="005A4255"/>
    <w:rsid w:val="005A707D"/>
    <w:rsid w:val="005B02E2"/>
    <w:rsid w:val="005B1677"/>
    <w:rsid w:val="005B20C4"/>
    <w:rsid w:val="005B4793"/>
    <w:rsid w:val="005B51AB"/>
    <w:rsid w:val="005B5550"/>
    <w:rsid w:val="005B5AD9"/>
    <w:rsid w:val="005B5C1C"/>
    <w:rsid w:val="005B6DC3"/>
    <w:rsid w:val="005B7B27"/>
    <w:rsid w:val="005B7DA1"/>
    <w:rsid w:val="005C1188"/>
    <w:rsid w:val="005C39ED"/>
    <w:rsid w:val="005C51B8"/>
    <w:rsid w:val="005C721E"/>
    <w:rsid w:val="005D0B07"/>
    <w:rsid w:val="005D0D55"/>
    <w:rsid w:val="005D2CF9"/>
    <w:rsid w:val="005D2EC5"/>
    <w:rsid w:val="005D30FB"/>
    <w:rsid w:val="005D3E92"/>
    <w:rsid w:val="005D3FB6"/>
    <w:rsid w:val="005D6060"/>
    <w:rsid w:val="005D72FD"/>
    <w:rsid w:val="005D7B16"/>
    <w:rsid w:val="005E1B9D"/>
    <w:rsid w:val="005E1E97"/>
    <w:rsid w:val="005E2888"/>
    <w:rsid w:val="005E4472"/>
    <w:rsid w:val="005E67B9"/>
    <w:rsid w:val="005E729D"/>
    <w:rsid w:val="005E7DF5"/>
    <w:rsid w:val="005F100E"/>
    <w:rsid w:val="005F197D"/>
    <w:rsid w:val="005F1FCD"/>
    <w:rsid w:val="005F2A3E"/>
    <w:rsid w:val="005F3278"/>
    <w:rsid w:val="005F3A37"/>
    <w:rsid w:val="005F51FC"/>
    <w:rsid w:val="005F5E26"/>
    <w:rsid w:val="005F6521"/>
    <w:rsid w:val="005F6952"/>
    <w:rsid w:val="005F7445"/>
    <w:rsid w:val="005F78F9"/>
    <w:rsid w:val="0060010A"/>
    <w:rsid w:val="006001A7"/>
    <w:rsid w:val="006024A5"/>
    <w:rsid w:val="0060283C"/>
    <w:rsid w:val="00603F48"/>
    <w:rsid w:val="0060500E"/>
    <w:rsid w:val="00605210"/>
    <w:rsid w:val="00607058"/>
    <w:rsid w:val="00610C07"/>
    <w:rsid w:val="006125E1"/>
    <w:rsid w:val="00612685"/>
    <w:rsid w:val="00613D0D"/>
    <w:rsid w:val="006155AB"/>
    <w:rsid w:val="00615C2E"/>
    <w:rsid w:val="006162C3"/>
    <w:rsid w:val="006165E5"/>
    <w:rsid w:val="00621605"/>
    <w:rsid w:val="00622050"/>
    <w:rsid w:val="006240E2"/>
    <w:rsid w:val="006252DE"/>
    <w:rsid w:val="006253D0"/>
    <w:rsid w:val="006309E8"/>
    <w:rsid w:val="00630AD8"/>
    <w:rsid w:val="0063143D"/>
    <w:rsid w:val="00631529"/>
    <w:rsid w:val="00632239"/>
    <w:rsid w:val="00632707"/>
    <w:rsid w:val="0063578C"/>
    <w:rsid w:val="006365A4"/>
    <w:rsid w:val="006365EE"/>
    <w:rsid w:val="00637141"/>
    <w:rsid w:val="00637157"/>
    <w:rsid w:val="00637B5E"/>
    <w:rsid w:val="006403D3"/>
    <w:rsid w:val="00641F42"/>
    <w:rsid w:val="00642708"/>
    <w:rsid w:val="00642980"/>
    <w:rsid w:val="00643025"/>
    <w:rsid w:val="0064561E"/>
    <w:rsid w:val="00645D34"/>
    <w:rsid w:val="00646AFB"/>
    <w:rsid w:val="00646BAB"/>
    <w:rsid w:val="00646C04"/>
    <w:rsid w:val="00647C35"/>
    <w:rsid w:val="0065006D"/>
    <w:rsid w:val="00650CB3"/>
    <w:rsid w:val="0065124E"/>
    <w:rsid w:val="00654A6D"/>
    <w:rsid w:val="00654E3B"/>
    <w:rsid w:val="006557BF"/>
    <w:rsid w:val="00655F94"/>
    <w:rsid w:val="006577A6"/>
    <w:rsid w:val="00657932"/>
    <w:rsid w:val="00657BBB"/>
    <w:rsid w:val="00657EA7"/>
    <w:rsid w:val="00660A9F"/>
    <w:rsid w:val="00661C54"/>
    <w:rsid w:val="00663A7F"/>
    <w:rsid w:val="00664DD7"/>
    <w:rsid w:val="00665131"/>
    <w:rsid w:val="00667083"/>
    <w:rsid w:val="0066712C"/>
    <w:rsid w:val="0067086C"/>
    <w:rsid w:val="00670D2D"/>
    <w:rsid w:val="00672F44"/>
    <w:rsid w:val="00675B2E"/>
    <w:rsid w:val="00675D27"/>
    <w:rsid w:val="00677598"/>
    <w:rsid w:val="006819FE"/>
    <w:rsid w:val="00681CAC"/>
    <w:rsid w:val="006822F7"/>
    <w:rsid w:val="00682850"/>
    <w:rsid w:val="00683C5B"/>
    <w:rsid w:val="0068449E"/>
    <w:rsid w:val="0068701F"/>
    <w:rsid w:val="006907DA"/>
    <w:rsid w:val="00691EC4"/>
    <w:rsid w:val="006930FA"/>
    <w:rsid w:val="00693195"/>
    <w:rsid w:val="00693A10"/>
    <w:rsid w:val="00694CD3"/>
    <w:rsid w:val="006A28A9"/>
    <w:rsid w:val="006A3A45"/>
    <w:rsid w:val="006A75F3"/>
    <w:rsid w:val="006B0A48"/>
    <w:rsid w:val="006B2FBC"/>
    <w:rsid w:val="006B308B"/>
    <w:rsid w:val="006B4048"/>
    <w:rsid w:val="006B5DA9"/>
    <w:rsid w:val="006B6928"/>
    <w:rsid w:val="006C00BA"/>
    <w:rsid w:val="006C1A6A"/>
    <w:rsid w:val="006C286A"/>
    <w:rsid w:val="006C28BA"/>
    <w:rsid w:val="006C5C43"/>
    <w:rsid w:val="006C630B"/>
    <w:rsid w:val="006D0B4F"/>
    <w:rsid w:val="006D0DCF"/>
    <w:rsid w:val="006D2139"/>
    <w:rsid w:val="006D2278"/>
    <w:rsid w:val="006D228E"/>
    <w:rsid w:val="006D23E5"/>
    <w:rsid w:val="006D3BE0"/>
    <w:rsid w:val="006D43EE"/>
    <w:rsid w:val="006D7372"/>
    <w:rsid w:val="006E0546"/>
    <w:rsid w:val="006E19D8"/>
    <w:rsid w:val="006E19D9"/>
    <w:rsid w:val="006E1B3A"/>
    <w:rsid w:val="006E1FCE"/>
    <w:rsid w:val="006E2033"/>
    <w:rsid w:val="006E298F"/>
    <w:rsid w:val="006E2EEF"/>
    <w:rsid w:val="006E3254"/>
    <w:rsid w:val="006E506A"/>
    <w:rsid w:val="006F1220"/>
    <w:rsid w:val="006F3AC5"/>
    <w:rsid w:val="006F4CD7"/>
    <w:rsid w:val="006F5D17"/>
    <w:rsid w:val="006F7476"/>
    <w:rsid w:val="006F7D1F"/>
    <w:rsid w:val="00700568"/>
    <w:rsid w:val="00701D6F"/>
    <w:rsid w:val="0070224E"/>
    <w:rsid w:val="007031BD"/>
    <w:rsid w:val="00703615"/>
    <w:rsid w:val="00704AF0"/>
    <w:rsid w:val="007067EF"/>
    <w:rsid w:val="00706F38"/>
    <w:rsid w:val="0070747F"/>
    <w:rsid w:val="00707695"/>
    <w:rsid w:val="007103C5"/>
    <w:rsid w:val="00710F04"/>
    <w:rsid w:val="00712389"/>
    <w:rsid w:val="00714A5E"/>
    <w:rsid w:val="007153D4"/>
    <w:rsid w:val="007158D0"/>
    <w:rsid w:val="00716E3D"/>
    <w:rsid w:val="007200DC"/>
    <w:rsid w:val="00720A56"/>
    <w:rsid w:val="00720E37"/>
    <w:rsid w:val="007213A9"/>
    <w:rsid w:val="007215C1"/>
    <w:rsid w:val="00723301"/>
    <w:rsid w:val="00724935"/>
    <w:rsid w:val="007270FB"/>
    <w:rsid w:val="00730457"/>
    <w:rsid w:val="00730BDD"/>
    <w:rsid w:val="00731267"/>
    <w:rsid w:val="00731D72"/>
    <w:rsid w:val="00731D9F"/>
    <w:rsid w:val="00732EAF"/>
    <w:rsid w:val="007339C4"/>
    <w:rsid w:val="00734F2A"/>
    <w:rsid w:val="00735D3D"/>
    <w:rsid w:val="00735D8E"/>
    <w:rsid w:val="00736B91"/>
    <w:rsid w:val="00740DFE"/>
    <w:rsid w:val="00742467"/>
    <w:rsid w:val="00743C87"/>
    <w:rsid w:val="00743D9F"/>
    <w:rsid w:val="007441C6"/>
    <w:rsid w:val="00744C70"/>
    <w:rsid w:val="007456C9"/>
    <w:rsid w:val="007458DB"/>
    <w:rsid w:val="00745ED0"/>
    <w:rsid w:val="007468ED"/>
    <w:rsid w:val="0074694E"/>
    <w:rsid w:val="00746F2A"/>
    <w:rsid w:val="00753EF4"/>
    <w:rsid w:val="0075412C"/>
    <w:rsid w:val="007559BD"/>
    <w:rsid w:val="0075688E"/>
    <w:rsid w:val="00762367"/>
    <w:rsid w:val="007623C4"/>
    <w:rsid w:val="007629ED"/>
    <w:rsid w:val="0076373F"/>
    <w:rsid w:val="00764505"/>
    <w:rsid w:val="00764720"/>
    <w:rsid w:val="00764BFA"/>
    <w:rsid w:val="00765FC5"/>
    <w:rsid w:val="00767AFF"/>
    <w:rsid w:val="00767E1F"/>
    <w:rsid w:val="0077038A"/>
    <w:rsid w:val="00770BFF"/>
    <w:rsid w:val="00771D6C"/>
    <w:rsid w:val="007722F9"/>
    <w:rsid w:val="007727A9"/>
    <w:rsid w:val="00772C1A"/>
    <w:rsid w:val="00774B46"/>
    <w:rsid w:val="00775381"/>
    <w:rsid w:val="007779F9"/>
    <w:rsid w:val="00780500"/>
    <w:rsid w:val="00782676"/>
    <w:rsid w:val="0078520B"/>
    <w:rsid w:val="00785D0C"/>
    <w:rsid w:val="007868A3"/>
    <w:rsid w:val="00786D7F"/>
    <w:rsid w:val="00787C11"/>
    <w:rsid w:val="00790EF8"/>
    <w:rsid w:val="00792712"/>
    <w:rsid w:val="007928F9"/>
    <w:rsid w:val="007936DD"/>
    <w:rsid w:val="007959A4"/>
    <w:rsid w:val="00796ED2"/>
    <w:rsid w:val="00797ADE"/>
    <w:rsid w:val="007A145E"/>
    <w:rsid w:val="007A4165"/>
    <w:rsid w:val="007A42A7"/>
    <w:rsid w:val="007A42FD"/>
    <w:rsid w:val="007A6519"/>
    <w:rsid w:val="007A6835"/>
    <w:rsid w:val="007A6F70"/>
    <w:rsid w:val="007A70CA"/>
    <w:rsid w:val="007A70D0"/>
    <w:rsid w:val="007A785B"/>
    <w:rsid w:val="007A78FE"/>
    <w:rsid w:val="007B0897"/>
    <w:rsid w:val="007B1800"/>
    <w:rsid w:val="007B209C"/>
    <w:rsid w:val="007B3C71"/>
    <w:rsid w:val="007B51EC"/>
    <w:rsid w:val="007B5424"/>
    <w:rsid w:val="007B61D2"/>
    <w:rsid w:val="007B6831"/>
    <w:rsid w:val="007B6AEE"/>
    <w:rsid w:val="007B74C5"/>
    <w:rsid w:val="007B7D20"/>
    <w:rsid w:val="007C01DE"/>
    <w:rsid w:val="007C2083"/>
    <w:rsid w:val="007C29BC"/>
    <w:rsid w:val="007C32D7"/>
    <w:rsid w:val="007C5AE3"/>
    <w:rsid w:val="007C6779"/>
    <w:rsid w:val="007D03ED"/>
    <w:rsid w:val="007D29BC"/>
    <w:rsid w:val="007D2EBE"/>
    <w:rsid w:val="007D3129"/>
    <w:rsid w:val="007D484C"/>
    <w:rsid w:val="007D54F9"/>
    <w:rsid w:val="007D587C"/>
    <w:rsid w:val="007D62D4"/>
    <w:rsid w:val="007D64B4"/>
    <w:rsid w:val="007D6901"/>
    <w:rsid w:val="007E0066"/>
    <w:rsid w:val="007E026B"/>
    <w:rsid w:val="007E109E"/>
    <w:rsid w:val="007E37F7"/>
    <w:rsid w:val="007E3C46"/>
    <w:rsid w:val="007E4334"/>
    <w:rsid w:val="007E4AD0"/>
    <w:rsid w:val="007E4CF8"/>
    <w:rsid w:val="007E4F81"/>
    <w:rsid w:val="007E5652"/>
    <w:rsid w:val="007E70B0"/>
    <w:rsid w:val="007F0B9C"/>
    <w:rsid w:val="007F1104"/>
    <w:rsid w:val="007F12DA"/>
    <w:rsid w:val="007F1627"/>
    <w:rsid w:val="007F1A70"/>
    <w:rsid w:val="007F2511"/>
    <w:rsid w:val="007F5AED"/>
    <w:rsid w:val="007F6094"/>
    <w:rsid w:val="007F7221"/>
    <w:rsid w:val="0080149C"/>
    <w:rsid w:val="00802BBD"/>
    <w:rsid w:val="00802D03"/>
    <w:rsid w:val="00803043"/>
    <w:rsid w:val="0080316E"/>
    <w:rsid w:val="008042E2"/>
    <w:rsid w:val="00805086"/>
    <w:rsid w:val="008056C7"/>
    <w:rsid w:val="0080599E"/>
    <w:rsid w:val="00805AD7"/>
    <w:rsid w:val="00805C47"/>
    <w:rsid w:val="008078FB"/>
    <w:rsid w:val="008115BA"/>
    <w:rsid w:val="00813287"/>
    <w:rsid w:val="008135C6"/>
    <w:rsid w:val="008147E5"/>
    <w:rsid w:val="00815056"/>
    <w:rsid w:val="00815BA9"/>
    <w:rsid w:val="00816427"/>
    <w:rsid w:val="00817904"/>
    <w:rsid w:val="00820CF6"/>
    <w:rsid w:val="00821644"/>
    <w:rsid w:val="008225F8"/>
    <w:rsid w:val="00822AAD"/>
    <w:rsid w:val="00822C14"/>
    <w:rsid w:val="00823B3C"/>
    <w:rsid w:val="008247D6"/>
    <w:rsid w:val="00825144"/>
    <w:rsid w:val="008255AC"/>
    <w:rsid w:val="00825AB9"/>
    <w:rsid w:val="00827471"/>
    <w:rsid w:val="00836483"/>
    <w:rsid w:val="008373EE"/>
    <w:rsid w:val="00837E0B"/>
    <w:rsid w:val="00841078"/>
    <w:rsid w:val="008414A4"/>
    <w:rsid w:val="00841B04"/>
    <w:rsid w:val="00842B95"/>
    <w:rsid w:val="00842DCC"/>
    <w:rsid w:val="0084333F"/>
    <w:rsid w:val="0084445A"/>
    <w:rsid w:val="0084531C"/>
    <w:rsid w:val="00850486"/>
    <w:rsid w:val="008513F1"/>
    <w:rsid w:val="00852EC6"/>
    <w:rsid w:val="00853121"/>
    <w:rsid w:val="0085404B"/>
    <w:rsid w:val="0085410B"/>
    <w:rsid w:val="008548BF"/>
    <w:rsid w:val="00854BD8"/>
    <w:rsid w:val="00855DAE"/>
    <w:rsid w:val="00856520"/>
    <w:rsid w:val="00860400"/>
    <w:rsid w:val="00860C8E"/>
    <w:rsid w:val="00860F71"/>
    <w:rsid w:val="00864538"/>
    <w:rsid w:val="00865B43"/>
    <w:rsid w:val="00865E70"/>
    <w:rsid w:val="00867A86"/>
    <w:rsid w:val="008717F1"/>
    <w:rsid w:val="00871E13"/>
    <w:rsid w:val="00873137"/>
    <w:rsid w:val="00876961"/>
    <w:rsid w:val="0088056B"/>
    <w:rsid w:val="008813A1"/>
    <w:rsid w:val="00881F6A"/>
    <w:rsid w:val="0088253B"/>
    <w:rsid w:val="0088296C"/>
    <w:rsid w:val="008830EB"/>
    <w:rsid w:val="00885E7C"/>
    <w:rsid w:val="00885FD3"/>
    <w:rsid w:val="00886E35"/>
    <w:rsid w:val="0088747D"/>
    <w:rsid w:val="0089026E"/>
    <w:rsid w:val="0089261B"/>
    <w:rsid w:val="00892BC6"/>
    <w:rsid w:val="00893973"/>
    <w:rsid w:val="00895F73"/>
    <w:rsid w:val="00895FE3"/>
    <w:rsid w:val="00896B19"/>
    <w:rsid w:val="00897291"/>
    <w:rsid w:val="008A0BE1"/>
    <w:rsid w:val="008A19EF"/>
    <w:rsid w:val="008A1BBB"/>
    <w:rsid w:val="008A37BE"/>
    <w:rsid w:val="008A4C45"/>
    <w:rsid w:val="008A56DA"/>
    <w:rsid w:val="008A71FA"/>
    <w:rsid w:val="008A780B"/>
    <w:rsid w:val="008B02B9"/>
    <w:rsid w:val="008B0F8E"/>
    <w:rsid w:val="008B1B53"/>
    <w:rsid w:val="008B1F13"/>
    <w:rsid w:val="008B2927"/>
    <w:rsid w:val="008B4F46"/>
    <w:rsid w:val="008B4FBD"/>
    <w:rsid w:val="008B5D55"/>
    <w:rsid w:val="008B5FA9"/>
    <w:rsid w:val="008B7D68"/>
    <w:rsid w:val="008C1ADE"/>
    <w:rsid w:val="008C4412"/>
    <w:rsid w:val="008C6326"/>
    <w:rsid w:val="008C64CE"/>
    <w:rsid w:val="008D1CD3"/>
    <w:rsid w:val="008D27AF"/>
    <w:rsid w:val="008D2D96"/>
    <w:rsid w:val="008D3812"/>
    <w:rsid w:val="008D3F7F"/>
    <w:rsid w:val="008D4694"/>
    <w:rsid w:val="008D5867"/>
    <w:rsid w:val="008D6CD2"/>
    <w:rsid w:val="008E13C1"/>
    <w:rsid w:val="008E18E2"/>
    <w:rsid w:val="008E2123"/>
    <w:rsid w:val="008E24C4"/>
    <w:rsid w:val="008E2CDD"/>
    <w:rsid w:val="008E4CE3"/>
    <w:rsid w:val="008E636F"/>
    <w:rsid w:val="008E63F0"/>
    <w:rsid w:val="008E6E0F"/>
    <w:rsid w:val="008F0C16"/>
    <w:rsid w:val="008F44A8"/>
    <w:rsid w:val="008F46F6"/>
    <w:rsid w:val="008F4700"/>
    <w:rsid w:val="008F4ADA"/>
    <w:rsid w:val="008F53F6"/>
    <w:rsid w:val="008F5506"/>
    <w:rsid w:val="008F72A2"/>
    <w:rsid w:val="00901FAD"/>
    <w:rsid w:val="00902010"/>
    <w:rsid w:val="009053E4"/>
    <w:rsid w:val="00907C2F"/>
    <w:rsid w:val="009106E6"/>
    <w:rsid w:val="00910F93"/>
    <w:rsid w:val="00910FCB"/>
    <w:rsid w:val="00911546"/>
    <w:rsid w:val="009126C1"/>
    <w:rsid w:val="009142F2"/>
    <w:rsid w:val="00917780"/>
    <w:rsid w:val="00917B09"/>
    <w:rsid w:val="00920B4A"/>
    <w:rsid w:val="00920B84"/>
    <w:rsid w:val="009215F7"/>
    <w:rsid w:val="009235AA"/>
    <w:rsid w:val="00923D8F"/>
    <w:rsid w:val="00924CD9"/>
    <w:rsid w:val="00925218"/>
    <w:rsid w:val="009258E8"/>
    <w:rsid w:val="00926999"/>
    <w:rsid w:val="009319D7"/>
    <w:rsid w:val="009326F3"/>
    <w:rsid w:val="0093272B"/>
    <w:rsid w:val="00934302"/>
    <w:rsid w:val="009346E7"/>
    <w:rsid w:val="009349B4"/>
    <w:rsid w:val="00934B9D"/>
    <w:rsid w:val="00941298"/>
    <w:rsid w:val="009414B8"/>
    <w:rsid w:val="009417C2"/>
    <w:rsid w:val="009419EF"/>
    <w:rsid w:val="00941A7B"/>
    <w:rsid w:val="0094206B"/>
    <w:rsid w:val="009448DD"/>
    <w:rsid w:val="0094491B"/>
    <w:rsid w:val="00946E85"/>
    <w:rsid w:val="009475A0"/>
    <w:rsid w:val="00947786"/>
    <w:rsid w:val="0094782D"/>
    <w:rsid w:val="009529F5"/>
    <w:rsid w:val="00953A2A"/>
    <w:rsid w:val="00956EC3"/>
    <w:rsid w:val="009570B7"/>
    <w:rsid w:val="009603D3"/>
    <w:rsid w:val="009603F1"/>
    <w:rsid w:val="009624FE"/>
    <w:rsid w:val="009627D7"/>
    <w:rsid w:val="00963B5C"/>
    <w:rsid w:val="00964CD9"/>
    <w:rsid w:val="00970943"/>
    <w:rsid w:val="00971E68"/>
    <w:rsid w:val="0097362F"/>
    <w:rsid w:val="00976C15"/>
    <w:rsid w:val="009805C9"/>
    <w:rsid w:val="00981616"/>
    <w:rsid w:val="0098176F"/>
    <w:rsid w:val="00982375"/>
    <w:rsid w:val="009825EB"/>
    <w:rsid w:val="009832E3"/>
    <w:rsid w:val="009846FC"/>
    <w:rsid w:val="00984A9D"/>
    <w:rsid w:val="009853D8"/>
    <w:rsid w:val="00985C42"/>
    <w:rsid w:val="00986ED4"/>
    <w:rsid w:val="00990F08"/>
    <w:rsid w:val="0099424D"/>
    <w:rsid w:val="009954E9"/>
    <w:rsid w:val="00996FED"/>
    <w:rsid w:val="0099718B"/>
    <w:rsid w:val="009A04B3"/>
    <w:rsid w:val="009A18FB"/>
    <w:rsid w:val="009A20EE"/>
    <w:rsid w:val="009A26D7"/>
    <w:rsid w:val="009A3A7F"/>
    <w:rsid w:val="009A6FAE"/>
    <w:rsid w:val="009A7E6A"/>
    <w:rsid w:val="009B1E55"/>
    <w:rsid w:val="009B2F34"/>
    <w:rsid w:val="009B3959"/>
    <w:rsid w:val="009B470F"/>
    <w:rsid w:val="009B5F69"/>
    <w:rsid w:val="009B6C07"/>
    <w:rsid w:val="009C15FD"/>
    <w:rsid w:val="009C1EE9"/>
    <w:rsid w:val="009C2682"/>
    <w:rsid w:val="009C506D"/>
    <w:rsid w:val="009C5424"/>
    <w:rsid w:val="009C5FDA"/>
    <w:rsid w:val="009C6AEF"/>
    <w:rsid w:val="009C7919"/>
    <w:rsid w:val="009D03F9"/>
    <w:rsid w:val="009D0AB6"/>
    <w:rsid w:val="009D245E"/>
    <w:rsid w:val="009D2872"/>
    <w:rsid w:val="009D385C"/>
    <w:rsid w:val="009D3F16"/>
    <w:rsid w:val="009D456F"/>
    <w:rsid w:val="009D5F2E"/>
    <w:rsid w:val="009D6CB9"/>
    <w:rsid w:val="009D7903"/>
    <w:rsid w:val="009E3F6D"/>
    <w:rsid w:val="009E4139"/>
    <w:rsid w:val="009E58E6"/>
    <w:rsid w:val="009E616F"/>
    <w:rsid w:val="009E6664"/>
    <w:rsid w:val="009E7E62"/>
    <w:rsid w:val="009F0E35"/>
    <w:rsid w:val="009F1D2F"/>
    <w:rsid w:val="009F4318"/>
    <w:rsid w:val="009F474B"/>
    <w:rsid w:val="009F58DD"/>
    <w:rsid w:val="009F5AB6"/>
    <w:rsid w:val="009F6CD8"/>
    <w:rsid w:val="009F7C32"/>
    <w:rsid w:val="00A0010A"/>
    <w:rsid w:val="00A00539"/>
    <w:rsid w:val="00A00F90"/>
    <w:rsid w:val="00A019FD"/>
    <w:rsid w:val="00A03FEA"/>
    <w:rsid w:val="00A04817"/>
    <w:rsid w:val="00A04826"/>
    <w:rsid w:val="00A04A91"/>
    <w:rsid w:val="00A04FB4"/>
    <w:rsid w:val="00A05488"/>
    <w:rsid w:val="00A0648A"/>
    <w:rsid w:val="00A06FBC"/>
    <w:rsid w:val="00A0750D"/>
    <w:rsid w:val="00A07B85"/>
    <w:rsid w:val="00A10803"/>
    <w:rsid w:val="00A10D6D"/>
    <w:rsid w:val="00A10F95"/>
    <w:rsid w:val="00A1104F"/>
    <w:rsid w:val="00A118CA"/>
    <w:rsid w:val="00A15655"/>
    <w:rsid w:val="00A163EB"/>
    <w:rsid w:val="00A2038F"/>
    <w:rsid w:val="00A2059F"/>
    <w:rsid w:val="00A22C40"/>
    <w:rsid w:val="00A25250"/>
    <w:rsid w:val="00A256C4"/>
    <w:rsid w:val="00A30ADB"/>
    <w:rsid w:val="00A326DB"/>
    <w:rsid w:val="00A34E2C"/>
    <w:rsid w:val="00A35E68"/>
    <w:rsid w:val="00A37158"/>
    <w:rsid w:val="00A37F2C"/>
    <w:rsid w:val="00A401A7"/>
    <w:rsid w:val="00A41632"/>
    <w:rsid w:val="00A41843"/>
    <w:rsid w:val="00A42639"/>
    <w:rsid w:val="00A42A55"/>
    <w:rsid w:val="00A42C6D"/>
    <w:rsid w:val="00A45267"/>
    <w:rsid w:val="00A46F3E"/>
    <w:rsid w:val="00A46FF2"/>
    <w:rsid w:val="00A47F2B"/>
    <w:rsid w:val="00A50D9B"/>
    <w:rsid w:val="00A5110C"/>
    <w:rsid w:val="00A51C23"/>
    <w:rsid w:val="00A52042"/>
    <w:rsid w:val="00A5256E"/>
    <w:rsid w:val="00A536A1"/>
    <w:rsid w:val="00A547AE"/>
    <w:rsid w:val="00A551ED"/>
    <w:rsid w:val="00A6008E"/>
    <w:rsid w:val="00A608E6"/>
    <w:rsid w:val="00A61C4A"/>
    <w:rsid w:val="00A620C1"/>
    <w:rsid w:val="00A63952"/>
    <w:rsid w:val="00A648B4"/>
    <w:rsid w:val="00A64B41"/>
    <w:rsid w:val="00A64C8A"/>
    <w:rsid w:val="00A6551A"/>
    <w:rsid w:val="00A65586"/>
    <w:rsid w:val="00A65B00"/>
    <w:rsid w:val="00A66AD2"/>
    <w:rsid w:val="00A709CA"/>
    <w:rsid w:val="00A70F51"/>
    <w:rsid w:val="00A717BF"/>
    <w:rsid w:val="00A723CE"/>
    <w:rsid w:val="00A7376E"/>
    <w:rsid w:val="00A7406F"/>
    <w:rsid w:val="00A74B2A"/>
    <w:rsid w:val="00A74E9F"/>
    <w:rsid w:val="00A75771"/>
    <w:rsid w:val="00A80407"/>
    <w:rsid w:val="00A80BB2"/>
    <w:rsid w:val="00A84749"/>
    <w:rsid w:val="00A85319"/>
    <w:rsid w:val="00A86CB4"/>
    <w:rsid w:val="00A8723D"/>
    <w:rsid w:val="00A90582"/>
    <w:rsid w:val="00A90A6B"/>
    <w:rsid w:val="00A9178C"/>
    <w:rsid w:val="00A92DF4"/>
    <w:rsid w:val="00A9393B"/>
    <w:rsid w:val="00A93ACF"/>
    <w:rsid w:val="00A96998"/>
    <w:rsid w:val="00AA0615"/>
    <w:rsid w:val="00AA2949"/>
    <w:rsid w:val="00AA3951"/>
    <w:rsid w:val="00AA3FF0"/>
    <w:rsid w:val="00AA4359"/>
    <w:rsid w:val="00AA4518"/>
    <w:rsid w:val="00AA5270"/>
    <w:rsid w:val="00AA5736"/>
    <w:rsid w:val="00AA58AC"/>
    <w:rsid w:val="00AA6450"/>
    <w:rsid w:val="00AA7342"/>
    <w:rsid w:val="00AB075A"/>
    <w:rsid w:val="00AB08C9"/>
    <w:rsid w:val="00AB2A2B"/>
    <w:rsid w:val="00AB37FE"/>
    <w:rsid w:val="00AB42A2"/>
    <w:rsid w:val="00AB5F16"/>
    <w:rsid w:val="00AB7B21"/>
    <w:rsid w:val="00AC0D99"/>
    <w:rsid w:val="00AC18A8"/>
    <w:rsid w:val="00AC2B27"/>
    <w:rsid w:val="00AC31A4"/>
    <w:rsid w:val="00AC4057"/>
    <w:rsid w:val="00AC51C2"/>
    <w:rsid w:val="00AD0861"/>
    <w:rsid w:val="00AD1365"/>
    <w:rsid w:val="00AD30F9"/>
    <w:rsid w:val="00AD31CB"/>
    <w:rsid w:val="00AD3382"/>
    <w:rsid w:val="00AD5729"/>
    <w:rsid w:val="00AD71E7"/>
    <w:rsid w:val="00AD754F"/>
    <w:rsid w:val="00AD7BE5"/>
    <w:rsid w:val="00AD7CEF"/>
    <w:rsid w:val="00AE005C"/>
    <w:rsid w:val="00AE0BA8"/>
    <w:rsid w:val="00AE0DB8"/>
    <w:rsid w:val="00AE287D"/>
    <w:rsid w:val="00AE3BC1"/>
    <w:rsid w:val="00AE44E6"/>
    <w:rsid w:val="00AE4739"/>
    <w:rsid w:val="00AE58E4"/>
    <w:rsid w:val="00AE7C67"/>
    <w:rsid w:val="00AF1147"/>
    <w:rsid w:val="00AF149F"/>
    <w:rsid w:val="00AF1652"/>
    <w:rsid w:val="00AF2C8E"/>
    <w:rsid w:val="00AF2CA6"/>
    <w:rsid w:val="00AF4D63"/>
    <w:rsid w:val="00AF4EF0"/>
    <w:rsid w:val="00AF5089"/>
    <w:rsid w:val="00AF5578"/>
    <w:rsid w:val="00AF7E69"/>
    <w:rsid w:val="00B0030C"/>
    <w:rsid w:val="00B01737"/>
    <w:rsid w:val="00B0217D"/>
    <w:rsid w:val="00B023AB"/>
    <w:rsid w:val="00B02D66"/>
    <w:rsid w:val="00B03329"/>
    <w:rsid w:val="00B03BA2"/>
    <w:rsid w:val="00B03FD8"/>
    <w:rsid w:val="00B04E55"/>
    <w:rsid w:val="00B0500B"/>
    <w:rsid w:val="00B064C9"/>
    <w:rsid w:val="00B0696C"/>
    <w:rsid w:val="00B10013"/>
    <w:rsid w:val="00B1140E"/>
    <w:rsid w:val="00B114F1"/>
    <w:rsid w:val="00B11B15"/>
    <w:rsid w:val="00B12FA7"/>
    <w:rsid w:val="00B16000"/>
    <w:rsid w:val="00B1795B"/>
    <w:rsid w:val="00B17D68"/>
    <w:rsid w:val="00B209DF"/>
    <w:rsid w:val="00B21144"/>
    <w:rsid w:val="00B227C0"/>
    <w:rsid w:val="00B23755"/>
    <w:rsid w:val="00B239A4"/>
    <w:rsid w:val="00B23C62"/>
    <w:rsid w:val="00B25F71"/>
    <w:rsid w:val="00B2765F"/>
    <w:rsid w:val="00B2786E"/>
    <w:rsid w:val="00B3043C"/>
    <w:rsid w:val="00B3044D"/>
    <w:rsid w:val="00B30F5A"/>
    <w:rsid w:val="00B31155"/>
    <w:rsid w:val="00B32376"/>
    <w:rsid w:val="00B33475"/>
    <w:rsid w:val="00B33C91"/>
    <w:rsid w:val="00B377C0"/>
    <w:rsid w:val="00B40775"/>
    <w:rsid w:val="00B41304"/>
    <w:rsid w:val="00B463B5"/>
    <w:rsid w:val="00B47CD4"/>
    <w:rsid w:val="00B50808"/>
    <w:rsid w:val="00B5265E"/>
    <w:rsid w:val="00B553CC"/>
    <w:rsid w:val="00B55AC6"/>
    <w:rsid w:val="00B5639E"/>
    <w:rsid w:val="00B5674E"/>
    <w:rsid w:val="00B57609"/>
    <w:rsid w:val="00B6164D"/>
    <w:rsid w:val="00B61656"/>
    <w:rsid w:val="00B61B5C"/>
    <w:rsid w:val="00B62B82"/>
    <w:rsid w:val="00B64188"/>
    <w:rsid w:val="00B64E6C"/>
    <w:rsid w:val="00B655A2"/>
    <w:rsid w:val="00B6631A"/>
    <w:rsid w:val="00B669C1"/>
    <w:rsid w:val="00B66F20"/>
    <w:rsid w:val="00B72F13"/>
    <w:rsid w:val="00B74AC7"/>
    <w:rsid w:val="00B761DF"/>
    <w:rsid w:val="00B80AEA"/>
    <w:rsid w:val="00B80B61"/>
    <w:rsid w:val="00B83307"/>
    <w:rsid w:val="00B83815"/>
    <w:rsid w:val="00B83C18"/>
    <w:rsid w:val="00B85E55"/>
    <w:rsid w:val="00B86927"/>
    <w:rsid w:val="00B87A2A"/>
    <w:rsid w:val="00B90D4E"/>
    <w:rsid w:val="00B91D24"/>
    <w:rsid w:val="00B936D5"/>
    <w:rsid w:val="00B938DC"/>
    <w:rsid w:val="00B93E75"/>
    <w:rsid w:val="00B95AE0"/>
    <w:rsid w:val="00B95EF9"/>
    <w:rsid w:val="00B9687F"/>
    <w:rsid w:val="00B96CA3"/>
    <w:rsid w:val="00B97B73"/>
    <w:rsid w:val="00B97D69"/>
    <w:rsid w:val="00BA2C13"/>
    <w:rsid w:val="00BA341B"/>
    <w:rsid w:val="00BA43AE"/>
    <w:rsid w:val="00BA4AC1"/>
    <w:rsid w:val="00BA679F"/>
    <w:rsid w:val="00BA726F"/>
    <w:rsid w:val="00BA786F"/>
    <w:rsid w:val="00BA7E70"/>
    <w:rsid w:val="00BB1809"/>
    <w:rsid w:val="00BB2BE2"/>
    <w:rsid w:val="00BB70D4"/>
    <w:rsid w:val="00BB7116"/>
    <w:rsid w:val="00BB7428"/>
    <w:rsid w:val="00BB7F4C"/>
    <w:rsid w:val="00BC36B7"/>
    <w:rsid w:val="00BC4248"/>
    <w:rsid w:val="00BC5269"/>
    <w:rsid w:val="00BC7B10"/>
    <w:rsid w:val="00BD0CD5"/>
    <w:rsid w:val="00BD0CEE"/>
    <w:rsid w:val="00BD204D"/>
    <w:rsid w:val="00BD2F91"/>
    <w:rsid w:val="00BD404A"/>
    <w:rsid w:val="00BD623D"/>
    <w:rsid w:val="00BE082F"/>
    <w:rsid w:val="00BE0E45"/>
    <w:rsid w:val="00BE1736"/>
    <w:rsid w:val="00BE4E82"/>
    <w:rsid w:val="00BE59F3"/>
    <w:rsid w:val="00BE5FA1"/>
    <w:rsid w:val="00BE60D0"/>
    <w:rsid w:val="00BE61F0"/>
    <w:rsid w:val="00BE6C82"/>
    <w:rsid w:val="00BF0BAC"/>
    <w:rsid w:val="00BF0D13"/>
    <w:rsid w:val="00BF19D5"/>
    <w:rsid w:val="00BF1F95"/>
    <w:rsid w:val="00BF2815"/>
    <w:rsid w:val="00BF2E40"/>
    <w:rsid w:val="00BF5BA8"/>
    <w:rsid w:val="00BF63A2"/>
    <w:rsid w:val="00BF70FF"/>
    <w:rsid w:val="00C0002C"/>
    <w:rsid w:val="00C01992"/>
    <w:rsid w:val="00C02652"/>
    <w:rsid w:val="00C02810"/>
    <w:rsid w:val="00C04185"/>
    <w:rsid w:val="00C0418F"/>
    <w:rsid w:val="00C05A73"/>
    <w:rsid w:val="00C05FE3"/>
    <w:rsid w:val="00C0693A"/>
    <w:rsid w:val="00C077FF"/>
    <w:rsid w:val="00C07864"/>
    <w:rsid w:val="00C104DA"/>
    <w:rsid w:val="00C11EC3"/>
    <w:rsid w:val="00C11F82"/>
    <w:rsid w:val="00C13AB2"/>
    <w:rsid w:val="00C155DC"/>
    <w:rsid w:val="00C15F9D"/>
    <w:rsid w:val="00C22221"/>
    <w:rsid w:val="00C23D4A"/>
    <w:rsid w:val="00C2448E"/>
    <w:rsid w:val="00C24748"/>
    <w:rsid w:val="00C26075"/>
    <w:rsid w:val="00C265F0"/>
    <w:rsid w:val="00C270FF"/>
    <w:rsid w:val="00C31FE4"/>
    <w:rsid w:val="00C32842"/>
    <w:rsid w:val="00C32AC8"/>
    <w:rsid w:val="00C32F2F"/>
    <w:rsid w:val="00C34403"/>
    <w:rsid w:val="00C34452"/>
    <w:rsid w:val="00C34457"/>
    <w:rsid w:val="00C3676C"/>
    <w:rsid w:val="00C417A0"/>
    <w:rsid w:val="00C42153"/>
    <w:rsid w:val="00C422F4"/>
    <w:rsid w:val="00C43760"/>
    <w:rsid w:val="00C44267"/>
    <w:rsid w:val="00C44936"/>
    <w:rsid w:val="00C452C9"/>
    <w:rsid w:val="00C46488"/>
    <w:rsid w:val="00C46CFB"/>
    <w:rsid w:val="00C46E2F"/>
    <w:rsid w:val="00C477EF"/>
    <w:rsid w:val="00C47980"/>
    <w:rsid w:val="00C50556"/>
    <w:rsid w:val="00C51A47"/>
    <w:rsid w:val="00C51D06"/>
    <w:rsid w:val="00C53913"/>
    <w:rsid w:val="00C539C7"/>
    <w:rsid w:val="00C55527"/>
    <w:rsid w:val="00C55ED9"/>
    <w:rsid w:val="00C5659D"/>
    <w:rsid w:val="00C5786E"/>
    <w:rsid w:val="00C61DA4"/>
    <w:rsid w:val="00C63BA8"/>
    <w:rsid w:val="00C67348"/>
    <w:rsid w:val="00C70E3E"/>
    <w:rsid w:val="00C71FF8"/>
    <w:rsid w:val="00C72D2E"/>
    <w:rsid w:val="00C73A40"/>
    <w:rsid w:val="00C773A8"/>
    <w:rsid w:val="00C77DF1"/>
    <w:rsid w:val="00C8033E"/>
    <w:rsid w:val="00C812B4"/>
    <w:rsid w:val="00C814FE"/>
    <w:rsid w:val="00C81C8E"/>
    <w:rsid w:val="00C843AE"/>
    <w:rsid w:val="00C85347"/>
    <w:rsid w:val="00C85EAE"/>
    <w:rsid w:val="00C865B9"/>
    <w:rsid w:val="00C868B2"/>
    <w:rsid w:val="00C90158"/>
    <w:rsid w:val="00C9069B"/>
    <w:rsid w:val="00C906BE"/>
    <w:rsid w:val="00C90849"/>
    <w:rsid w:val="00C90B61"/>
    <w:rsid w:val="00C9217D"/>
    <w:rsid w:val="00C92901"/>
    <w:rsid w:val="00C934AB"/>
    <w:rsid w:val="00C93964"/>
    <w:rsid w:val="00C945D3"/>
    <w:rsid w:val="00C96DC6"/>
    <w:rsid w:val="00C97562"/>
    <w:rsid w:val="00C9776F"/>
    <w:rsid w:val="00C97982"/>
    <w:rsid w:val="00CA022B"/>
    <w:rsid w:val="00CA22E2"/>
    <w:rsid w:val="00CA50EC"/>
    <w:rsid w:val="00CA7D70"/>
    <w:rsid w:val="00CB1A6A"/>
    <w:rsid w:val="00CB41F5"/>
    <w:rsid w:val="00CB4DC0"/>
    <w:rsid w:val="00CB5E1A"/>
    <w:rsid w:val="00CB6887"/>
    <w:rsid w:val="00CB68D6"/>
    <w:rsid w:val="00CB6BC9"/>
    <w:rsid w:val="00CB7586"/>
    <w:rsid w:val="00CC1364"/>
    <w:rsid w:val="00CC168A"/>
    <w:rsid w:val="00CC192A"/>
    <w:rsid w:val="00CC26A8"/>
    <w:rsid w:val="00CC2824"/>
    <w:rsid w:val="00CC37E3"/>
    <w:rsid w:val="00CC3D9A"/>
    <w:rsid w:val="00CC3F4E"/>
    <w:rsid w:val="00CC6E17"/>
    <w:rsid w:val="00CC7221"/>
    <w:rsid w:val="00CC7F44"/>
    <w:rsid w:val="00CD0DB6"/>
    <w:rsid w:val="00CD1AF3"/>
    <w:rsid w:val="00CD38E9"/>
    <w:rsid w:val="00CD4824"/>
    <w:rsid w:val="00CD4CC4"/>
    <w:rsid w:val="00CD5588"/>
    <w:rsid w:val="00CD62D8"/>
    <w:rsid w:val="00CD67B1"/>
    <w:rsid w:val="00CD7A54"/>
    <w:rsid w:val="00CE4AA8"/>
    <w:rsid w:val="00CE5579"/>
    <w:rsid w:val="00CF0FFF"/>
    <w:rsid w:val="00CF194A"/>
    <w:rsid w:val="00CF36E2"/>
    <w:rsid w:val="00CF4627"/>
    <w:rsid w:val="00CF4C3B"/>
    <w:rsid w:val="00CF7898"/>
    <w:rsid w:val="00CF7B7C"/>
    <w:rsid w:val="00D0135E"/>
    <w:rsid w:val="00D019B8"/>
    <w:rsid w:val="00D0260C"/>
    <w:rsid w:val="00D04AEF"/>
    <w:rsid w:val="00D04E85"/>
    <w:rsid w:val="00D0546C"/>
    <w:rsid w:val="00D059A8"/>
    <w:rsid w:val="00D07855"/>
    <w:rsid w:val="00D1050A"/>
    <w:rsid w:val="00D110DB"/>
    <w:rsid w:val="00D11526"/>
    <w:rsid w:val="00D11A1D"/>
    <w:rsid w:val="00D11D25"/>
    <w:rsid w:val="00D1232C"/>
    <w:rsid w:val="00D12830"/>
    <w:rsid w:val="00D15257"/>
    <w:rsid w:val="00D17D48"/>
    <w:rsid w:val="00D20371"/>
    <w:rsid w:val="00D203B0"/>
    <w:rsid w:val="00D20864"/>
    <w:rsid w:val="00D233BA"/>
    <w:rsid w:val="00D2466B"/>
    <w:rsid w:val="00D24A84"/>
    <w:rsid w:val="00D24C02"/>
    <w:rsid w:val="00D254CE"/>
    <w:rsid w:val="00D25B70"/>
    <w:rsid w:val="00D26041"/>
    <w:rsid w:val="00D27453"/>
    <w:rsid w:val="00D27542"/>
    <w:rsid w:val="00D30EAD"/>
    <w:rsid w:val="00D331B3"/>
    <w:rsid w:val="00D34ACC"/>
    <w:rsid w:val="00D34BFA"/>
    <w:rsid w:val="00D377FD"/>
    <w:rsid w:val="00D37AA3"/>
    <w:rsid w:val="00D407D8"/>
    <w:rsid w:val="00D41464"/>
    <w:rsid w:val="00D41CB5"/>
    <w:rsid w:val="00D42B48"/>
    <w:rsid w:val="00D42FFA"/>
    <w:rsid w:val="00D43E96"/>
    <w:rsid w:val="00D4429D"/>
    <w:rsid w:val="00D44700"/>
    <w:rsid w:val="00D45424"/>
    <w:rsid w:val="00D47329"/>
    <w:rsid w:val="00D47DDD"/>
    <w:rsid w:val="00D50510"/>
    <w:rsid w:val="00D51ACE"/>
    <w:rsid w:val="00D524D8"/>
    <w:rsid w:val="00D52EB9"/>
    <w:rsid w:val="00D52EF9"/>
    <w:rsid w:val="00D54172"/>
    <w:rsid w:val="00D541AE"/>
    <w:rsid w:val="00D54369"/>
    <w:rsid w:val="00D54581"/>
    <w:rsid w:val="00D55608"/>
    <w:rsid w:val="00D60089"/>
    <w:rsid w:val="00D623D8"/>
    <w:rsid w:val="00D62FDA"/>
    <w:rsid w:val="00D635FA"/>
    <w:rsid w:val="00D6565D"/>
    <w:rsid w:val="00D6641A"/>
    <w:rsid w:val="00D701E8"/>
    <w:rsid w:val="00D70297"/>
    <w:rsid w:val="00D7232C"/>
    <w:rsid w:val="00D7254A"/>
    <w:rsid w:val="00D72BC8"/>
    <w:rsid w:val="00D7390B"/>
    <w:rsid w:val="00D73DB2"/>
    <w:rsid w:val="00D74B3F"/>
    <w:rsid w:val="00D765FD"/>
    <w:rsid w:val="00D76CA5"/>
    <w:rsid w:val="00D77491"/>
    <w:rsid w:val="00D7778E"/>
    <w:rsid w:val="00D80087"/>
    <w:rsid w:val="00D81E16"/>
    <w:rsid w:val="00D82DC2"/>
    <w:rsid w:val="00D833C5"/>
    <w:rsid w:val="00D83C71"/>
    <w:rsid w:val="00D83F35"/>
    <w:rsid w:val="00D842D4"/>
    <w:rsid w:val="00D8478A"/>
    <w:rsid w:val="00D84B1B"/>
    <w:rsid w:val="00D85480"/>
    <w:rsid w:val="00D85676"/>
    <w:rsid w:val="00D859E1"/>
    <w:rsid w:val="00D87700"/>
    <w:rsid w:val="00D9019D"/>
    <w:rsid w:val="00D904B0"/>
    <w:rsid w:val="00D910D3"/>
    <w:rsid w:val="00D91C32"/>
    <w:rsid w:val="00D942F6"/>
    <w:rsid w:val="00D94AA9"/>
    <w:rsid w:val="00D94E63"/>
    <w:rsid w:val="00D96473"/>
    <w:rsid w:val="00DA0819"/>
    <w:rsid w:val="00DA222B"/>
    <w:rsid w:val="00DA3200"/>
    <w:rsid w:val="00DA4303"/>
    <w:rsid w:val="00DA4C87"/>
    <w:rsid w:val="00DA5D22"/>
    <w:rsid w:val="00DA6E0B"/>
    <w:rsid w:val="00DA799A"/>
    <w:rsid w:val="00DB03E2"/>
    <w:rsid w:val="00DB0873"/>
    <w:rsid w:val="00DB0BC1"/>
    <w:rsid w:val="00DB14A1"/>
    <w:rsid w:val="00DB1CC5"/>
    <w:rsid w:val="00DB5F6C"/>
    <w:rsid w:val="00DB68C7"/>
    <w:rsid w:val="00DC0355"/>
    <w:rsid w:val="00DC0446"/>
    <w:rsid w:val="00DC1E9B"/>
    <w:rsid w:val="00DC2728"/>
    <w:rsid w:val="00DC2F09"/>
    <w:rsid w:val="00DC5721"/>
    <w:rsid w:val="00DD0269"/>
    <w:rsid w:val="00DD0CF6"/>
    <w:rsid w:val="00DD100B"/>
    <w:rsid w:val="00DD1109"/>
    <w:rsid w:val="00DD1301"/>
    <w:rsid w:val="00DD28BE"/>
    <w:rsid w:val="00DD2B3F"/>
    <w:rsid w:val="00DD38C0"/>
    <w:rsid w:val="00DD5C93"/>
    <w:rsid w:val="00DD784C"/>
    <w:rsid w:val="00DE116D"/>
    <w:rsid w:val="00DE3B98"/>
    <w:rsid w:val="00DE4E9C"/>
    <w:rsid w:val="00DE51F6"/>
    <w:rsid w:val="00DE5AD9"/>
    <w:rsid w:val="00DE6713"/>
    <w:rsid w:val="00DE6885"/>
    <w:rsid w:val="00DE68F5"/>
    <w:rsid w:val="00DE7A4F"/>
    <w:rsid w:val="00DF087C"/>
    <w:rsid w:val="00DF4F1D"/>
    <w:rsid w:val="00DF5511"/>
    <w:rsid w:val="00DF6090"/>
    <w:rsid w:val="00DF7CAA"/>
    <w:rsid w:val="00E0043E"/>
    <w:rsid w:val="00E007A7"/>
    <w:rsid w:val="00E007D7"/>
    <w:rsid w:val="00E02169"/>
    <w:rsid w:val="00E036F1"/>
    <w:rsid w:val="00E0492E"/>
    <w:rsid w:val="00E04A13"/>
    <w:rsid w:val="00E11129"/>
    <w:rsid w:val="00E11779"/>
    <w:rsid w:val="00E1299D"/>
    <w:rsid w:val="00E13132"/>
    <w:rsid w:val="00E1385E"/>
    <w:rsid w:val="00E13887"/>
    <w:rsid w:val="00E13B54"/>
    <w:rsid w:val="00E15B40"/>
    <w:rsid w:val="00E16BB4"/>
    <w:rsid w:val="00E16CF5"/>
    <w:rsid w:val="00E2276F"/>
    <w:rsid w:val="00E22D5E"/>
    <w:rsid w:val="00E23011"/>
    <w:rsid w:val="00E2332E"/>
    <w:rsid w:val="00E236E6"/>
    <w:rsid w:val="00E23A26"/>
    <w:rsid w:val="00E24439"/>
    <w:rsid w:val="00E248B8"/>
    <w:rsid w:val="00E27779"/>
    <w:rsid w:val="00E30B59"/>
    <w:rsid w:val="00E31D56"/>
    <w:rsid w:val="00E32838"/>
    <w:rsid w:val="00E33D27"/>
    <w:rsid w:val="00E348EE"/>
    <w:rsid w:val="00E36D5B"/>
    <w:rsid w:val="00E37C67"/>
    <w:rsid w:val="00E40FEE"/>
    <w:rsid w:val="00E41DA6"/>
    <w:rsid w:val="00E42915"/>
    <w:rsid w:val="00E44B4F"/>
    <w:rsid w:val="00E44E8A"/>
    <w:rsid w:val="00E459E0"/>
    <w:rsid w:val="00E465BF"/>
    <w:rsid w:val="00E471FF"/>
    <w:rsid w:val="00E47933"/>
    <w:rsid w:val="00E504EE"/>
    <w:rsid w:val="00E53CD2"/>
    <w:rsid w:val="00E53F86"/>
    <w:rsid w:val="00E5627F"/>
    <w:rsid w:val="00E56482"/>
    <w:rsid w:val="00E6493E"/>
    <w:rsid w:val="00E65390"/>
    <w:rsid w:val="00E66C18"/>
    <w:rsid w:val="00E673D7"/>
    <w:rsid w:val="00E71540"/>
    <w:rsid w:val="00E7250A"/>
    <w:rsid w:val="00E72DA6"/>
    <w:rsid w:val="00E7351F"/>
    <w:rsid w:val="00E7405E"/>
    <w:rsid w:val="00E75983"/>
    <w:rsid w:val="00E77CDD"/>
    <w:rsid w:val="00E80407"/>
    <w:rsid w:val="00E8071A"/>
    <w:rsid w:val="00E81A57"/>
    <w:rsid w:val="00E81BF6"/>
    <w:rsid w:val="00E81EB5"/>
    <w:rsid w:val="00E82556"/>
    <w:rsid w:val="00E82F2F"/>
    <w:rsid w:val="00E85C0F"/>
    <w:rsid w:val="00E85E91"/>
    <w:rsid w:val="00E867E6"/>
    <w:rsid w:val="00E90C9C"/>
    <w:rsid w:val="00E91283"/>
    <w:rsid w:val="00E931CC"/>
    <w:rsid w:val="00E94B20"/>
    <w:rsid w:val="00EA093F"/>
    <w:rsid w:val="00EA0D97"/>
    <w:rsid w:val="00EA0F53"/>
    <w:rsid w:val="00EA16C6"/>
    <w:rsid w:val="00EA173C"/>
    <w:rsid w:val="00EA1D1E"/>
    <w:rsid w:val="00EA1EDC"/>
    <w:rsid w:val="00EA254E"/>
    <w:rsid w:val="00EA526A"/>
    <w:rsid w:val="00EA572E"/>
    <w:rsid w:val="00EA7BDA"/>
    <w:rsid w:val="00EB0014"/>
    <w:rsid w:val="00EB1696"/>
    <w:rsid w:val="00EB253E"/>
    <w:rsid w:val="00EB2EEB"/>
    <w:rsid w:val="00EB3778"/>
    <w:rsid w:val="00EB3E40"/>
    <w:rsid w:val="00EB4CAD"/>
    <w:rsid w:val="00EB6D46"/>
    <w:rsid w:val="00EB71D1"/>
    <w:rsid w:val="00EB79AA"/>
    <w:rsid w:val="00EC01C3"/>
    <w:rsid w:val="00EC05AA"/>
    <w:rsid w:val="00EC1E40"/>
    <w:rsid w:val="00EC63B5"/>
    <w:rsid w:val="00EC7957"/>
    <w:rsid w:val="00EC7D36"/>
    <w:rsid w:val="00ED1CD2"/>
    <w:rsid w:val="00ED2B7C"/>
    <w:rsid w:val="00ED4426"/>
    <w:rsid w:val="00ED4EA0"/>
    <w:rsid w:val="00ED59F2"/>
    <w:rsid w:val="00ED7910"/>
    <w:rsid w:val="00EE0073"/>
    <w:rsid w:val="00EE01BC"/>
    <w:rsid w:val="00EE093F"/>
    <w:rsid w:val="00EE1AD6"/>
    <w:rsid w:val="00EE3C8F"/>
    <w:rsid w:val="00EE4B50"/>
    <w:rsid w:val="00EE6414"/>
    <w:rsid w:val="00EE7233"/>
    <w:rsid w:val="00EE7BE4"/>
    <w:rsid w:val="00EF0FDA"/>
    <w:rsid w:val="00EF1CDC"/>
    <w:rsid w:val="00EF4F10"/>
    <w:rsid w:val="00EF574C"/>
    <w:rsid w:val="00EF6451"/>
    <w:rsid w:val="00EF745B"/>
    <w:rsid w:val="00EF770A"/>
    <w:rsid w:val="00EF79B3"/>
    <w:rsid w:val="00F007FA"/>
    <w:rsid w:val="00F02537"/>
    <w:rsid w:val="00F0517C"/>
    <w:rsid w:val="00F063ED"/>
    <w:rsid w:val="00F070CE"/>
    <w:rsid w:val="00F11F5D"/>
    <w:rsid w:val="00F11FA9"/>
    <w:rsid w:val="00F13ED8"/>
    <w:rsid w:val="00F158CF"/>
    <w:rsid w:val="00F169FC"/>
    <w:rsid w:val="00F172D9"/>
    <w:rsid w:val="00F172E8"/>
    <w:rsid w:val="00F17344"/>
    <w:rsid w:val="00F17D46"/>
    <w:rsid w:val="00F20A8F"/>
    <w:rsid w:val="00F21897"/>
    <w:rsid w:val="00F22171"/>
    <w:rsid w:val="00F2232C"/>
    <w:rsid w:val="00F22609"/>
    <w:rsid w:val="00F22E10"/>
    <w:rsid w:val="00F2388C"/>
    <w:rsid w:val="00F23BC4"/>
    <w:rsid w:val="00F242F4"/>
    <w:rsid w:val="00F252D9"/>
    <w:rsid w:val="00F2672B"/>
    <w:rsid w:val="00F27AFE"/>
    <w:rsid w:val="00F301C4"/>
    <w:rsid w:val="00F31AAE"/>
    <w:rsid w:val="00F34063"/>
    <w:rsid w:val="00F373DC"/>
    <w:rsid w:val="00F37A82"/>
    <w:rsid w:val="00F408BE"/>
    <w:rsid w:val="00F412C9"/>
    <w:rsid w:val="00F41588"/>
    <w:rsid w:val="00F43321"/>
    <w:rsid w:val="00F44012"/>
    <w:rsid w:val="00F45AF9"/>
    <w:rsid w:val="00F47339"/>
    <w:rsid w:val="00F5074A"/>
    <w:rsid w:val="00F50C30"/>
    <w:rsid w:val="00F5326C"/>
    <w:rsid w:val="00F54849"/>
    <w:rsid w:val="00F55B04"/>
    <w:rsid w:val="00F57FAC"/>
    <w:rsid w:val="00F60D00"/>
    <w:rsid w:val="00F61D6B"/>
    <w:rsid w:val="00F64616"/>
    <w:rsid w:val="00F64F0A"/>
    <w:rsid w:val="00F66347"/>
    <w:rsid w:val="00F67271"/>
    <w:rsid w:val="00F72569"/>
    <w:rsid w:val="00F72942"/>
    <w:rsid w:val="00F72ACE"/>
    <w:rsid w:val="00F73DBB"/>
    <w:rsid w:val="00F748E2"/>
    <w:rsid w:val="00F74D85"/>
    <w:rsid w:val="00F76122"/>
    <w:rsid w:val="00F763D2"/>
    <w:rsid w:val="00F76D51"/>
    <w:rsid w:val="00F77519"/>
    <w:rsid w:val="00F7789F"/>
    <w:rsid w:val="00F803B7"/>
    <w:rsid w:val="00F834D3"/>
    <w:rsid w:val="00F8384E"/>
    <w:rsid w:val="00F842CB"/>
    <w:rsid w:val="00F84BA4"/>
    <w:rsid w:val="00F85454"/>
    <w:rsid w:val="00F8584F"/>
    <w:rsid w:val="00F877EC"/>
    <w:rsid w:val="00F9249D"/>
    <w:rsid w:val="00F92A76"/>
    <w:rsid w:val="00F93533"/>
    <w:rsid w:val="00F9396F"/>
    <w:rsid w:val="00F93AC2"/>
    <w:rsid w:val="00F94526"/>
    <w:rsid w:val="00F949CB"/>
    <w:rsid w:val="00F96028"/>
    <w:rsid w:val="00F962BA"/>
    <w:rsid w:val="00F964AC"/>
    <w:rsid w:val="00FA0090"/>
    <w:rsid w:val="00FA15C1"/>
    <w:rsid w:val="00FA1E17"/>
    <w:rsid w:val="00FA1FB3"/>
    <w:rsid w:val="00FA42EF"/>
    <w:rsid w:val="00FA4465"/>
    <w:rsid w:val="00FA61DB"/>
    <w:rsid w:val="00FA7D3B"/>
    <w:rsid w:val="00FB11C3"/>
    <w:rsid w:val="00FB2C04"/>
    <w:rsid w:val="00FB520C"/>
    <w:rsid w:val="00FB6334"/>
    <w:rsid w:val="00FB6A1F"/>
    <w:rsid w:val="00FB741C"/>
    <w:rsid w:val="00FB7AF5"/>
    <w:rsid w:val="00FC024B"/>
    <w:rsid w:val="00FC1741"/>
    <w:rsid w:val="00FC2597"/>
    <w:rsid w:val="00FC34C4"/>
    <w:rsid w:val="00FC3573"/>
    <w:rsid w:val="00FC5906"/>
    <w:rsid w:val="00FC6975"/>
    <w:rsid w:val="00FC740B"/>
    <w:rsid w:val="00FD02BB"/>
    <w:rsid w:val="00FD1E44"/>
    <w:rsid w:val="00FD4552"/>
    <w:rsid w:val="00FD61FA"/>
    <w:rsid w:val="00FD6F7C"/>
    <w:rsid w:val="00FE01FB"/>
    <w:rsid w:val="00FE2245"/>
    <w:rsid w:val="00FE341F"/>
    <w:rsid w:val="00FE683F"/>
    <w:rsid w:val="00FE7EA9"/>
    <w:rsid w:val="00FF00E9"/>
    <w:rsid w:val="00FF0502"/>
    <w:rsid w:val="00FF1723"/>
    <w:rsid w:val="00FF17F2"/>
    <w:rsid w:val="00FF2612"/>
    <w:rsid w:val="00FF4375"/>
    <w:rsid w:val="00FF5526"/>
    <w:rsid w:val="00FF573F"/>
    <w:rsid w:val="00FF58C0"/>
    <w:rsid w:val="00FF5D27"/>
    <w:rsid w:val="00FF5D2C"/>
    <w:rsid w:val="00FF5F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ABA2762-0A88-4B9B-8DA3-6545FB5B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800"/>
    <w:pPr>
      <w:widowControl w:val="0"/>
      <w:suppressAutoHyphens/>
    </w:pPr>
    <w:rPr>
      <w:rFonts w:eastAsia="Lucida Sans Unicode"/>
      <w:sz w:val="24"/>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rPr>
  </w:style>
  <w:style w:type="paragraph" w:customStyle="1" w:styleId="DiagramaDiagrama1CharCharCharChar">
    <w:name w:val="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styleId="Debesliotekstas">
    <w:name w:val="Balloon Text"/>
    <w:basedOn w:val="prastasis"/>
    <w:link w:val="DebesliotekstasDiagrama"/>
    <w:rsid w:val="00114DC3"/>
    <w:rPr>
      <w:rFonts w:ascii="Tahoma" w:hAnsi="Tahoma"/>
      <w:sz w:val="16"/>
      <w:szCs w:val="16"/>
      <w:lang w:val="x-none" w:eastAsia="x-none"/>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 w:type="character" w:styleId="Komentaronuoroda">
    <w:name w:val="annotation reference"/>
    <w:rsid w:val="009258E8"/>
    <w:rPr>
      <w:sz w:val="16"/>
      <w:szCs w:val="16"/>
    </w:rPr>
  </w:style>
  <w:style w:type="paragraph" w:styleId="Komentarotekstas">
    <w:name w:val="annotation text"/>
    <w:basedOn w:val="prastasis"/>
    <w:link w:val="KomentarotekstasDiagrama"/>
    <w:rsid w:val="009258E8"/>
    <w:rPr>
      <w:sz w:val="20"/>
    </w:rPr>
  </w:style>
  <w:style w:type="character" w:customStyle="1" w:styleId="KomentarotekstasDiagrama">
    <w:name w:val="Komentaro tekstas Diagrama"/>
    <w:link w:val="Komentarotekstas"/>
    <w:rsid w:val="009258E8"/>
    <w:rPr>
      <w:rFonts w:eastAsia="Lucida Sans Unicode"/>
    </w:rPr>
  </w:style>
  <w:style w:type="paragraph" w:styleId="Komentarotema">
    <w:name w:val="annotation subject"/>
    <w:basedOn w:val="Komentarotekstas"/>
    <w:next w:val="Komentarotekstas"/>
    <w:link w:val="KomentarotemaDiagrama"/>
    <w:rsid w:val="009258E8"/>
    <w:rPr>
      <w:b/>
      <w:bCs/>
    </w:rPr>
  </w:style>
  <w:style w:type="character" w:customStyle="1" w:styleId="KomentarotemaDiagrama">
    <w:name w:val="Komentaro tema Diagrama"/>
    <w:link w:val="Komentarotema"/>
    <w:rsid w:val="009258E8"/>
    <w:rPr>
      <w:rFonts w:eastAsia="Lucida Sans Unicode"/>
      <w:b/>
      <w:bCs/>
    </w:rPr>
  </w:style>
  <w:style w:type="paragraph" w:customStyle="1" w:styleId="tajtip">
    <w:name w:val="tajtip"/>
    <w:basedOn w:val="prastasis"/>
    <w:rsid w:val="009258E8"/>
    <w:pPr>
      <w:widowControl/>
      <w:suppressAutoHyphens w:val="0"/>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4767">
      <w:bodyDiv w:val="1"/>
      <w:marLeft w:val="0"/>
      <w:marRight w:val="0"/>
      <w:marTop w:val="0"/>
      <w:marBottom w:val="0"/>
      <w:divBdr>
        <w:top w:val="none" w:sz="0" w:space="0" w:color="auto"/>
        <w:left w:val="none" w:sz="0" w:space="0" w:color="auto"/>
        <w:bottom w:val="none" w:sz="0" w:space="0" w:color="auto"/>
        <w:right w:val="none" w:sz="0" w:space="0" w:color="auto"/>
      </w:divBdr>
      <w:divsChild>
        <w:div w:id="1031223103">
          <w:marLeft w:val="0"/>
          <w:marRight w:val="0"/>
          <w:marTop w:val="0"/>
          <w:marBottom w:val="0"/>
          <w:divBdr>
            <w:top w:val="none" w:sz="0" w:space="0" w:color="auto"/>
            <w:left w:val="none" w:sz="0" w:space="0" w:color="auto"/>
            <w:bottom w:val="none" w:sz="0" w:space="0" w:color="auto"/>
            <w:right w:val="none" w:sz="0" w:space="0" w:color="auto"/>
          </w:divBdr>
          <w:divsChild>
            <w:div w:id="1045256737">
              <w:marLeft w:val="0"/>
              <w:marRight w:val="0"/>
              <w:marTop w:val="0"/>
              <w:marBottom w:val="0"/>
              <w:divBdr>
                <w:top w:val="none" w:sz="0" w:space="0" w:color="auto"/>
                <w:left w:val="none" w:sz="0" w:space="0" w:color="auto"/>
                <w:bottom w:val="none" w:sz="0" w:space="0" w:color="auto"/>
                <w:right w:val="none" w:sz="0" w:space="0" w:color="auto"/>
              </w:divBdr>
              <w:divsChild>
                <w:div w:id="1538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9710">
      <w:bodyDiv w:val="1"/>
      <w:marLeft w:val="0"/>
      <w:marRight w:val="0"/>
      <w:marTop w:val="0"/>
      <w:marBottom w:val="0"/>
      <w:divBdr>
        <w:top w:val="none" w:sz="0" w:space="0" w:color="auto"/>
        <w:left w:val="none" w:sz="0" w:space="0" w:color="auto"/>
        <w:bottom w:val="none" w:sz="0" w:space="0" w:color="auto"/>
        <w:right w:val="none" w:sz="0" w:space="0" w:color="auto"/>
      </w:divBdr>
      <w:divsChild>
        <w:div w:id="107552181">
          <w:marLeft w:val="0"/>
          <w:marRight w:val="0"/>
          <w:marTop w:val="0"/>
          <w:marBottom w:val="0"/>
          <w:divBdr>
            <w:top w:val="none" w:sz="0" w:space="0" w:color="auto"/>
            <w:left w:val="none" w:sz="0" w:space="0" w:color="auto"/>
            <w:bottom w:val="none" w:sz="0" w:space="0" w:color="auto"/>
            <w:right w:val="none" w:sz="0" w:space="0" w:color="auto"/>
          </w:divBdr>
          <w:divsChild>
            <w:div w:id="390539232">
              <w:marLeft w:val="0"/>
              <w:marRight w:val="0"/>
              <w:marTop w:val="0"/>
              <w:marBottom w:val="0"/>
              <w:divBdr>
                <w:top w:val="none" w:sz="0" w:space="0" w:color="auto"/>
                <w:left w:val="none" w:sz="0" w:space="0" w:color="auto"/>
                <w:bottom w:val="none" w:sz="0" w:space="0" w:color="auto"/>
                <w:right w:val="none" w:sz="0" w:space="0" w:color="auto"/>
              </w:divBdr>
            </w:div>
            <w:div w:id="1364743170">
              <w:marLeft w:val="0"/>
              <w:marRight w:val="0"/>
              <w:marTop w:val="0"/>
              <w:marBottom w:val="0"/>
              <w:divBdr>
                <w:top w:val="none" w:sz="0" w:space="0" w:color="auto"/>
                <w:left w:val="none" w:sz="0" w:space="0" w:color="auto"/>
                <w:bottom w:val="none" w:sz="0" w:space="0" w:color="auto"/>
                <w:right w:val="none" w:sz="0" w:space="0" w:color="auto"/>
              </w:divBdr>
            </w:div>
            <w:div w:id="1499342791">
              <w:marLeft w:val="0"/>
              <w:marRight w:val="0"/>
              <w:marTop w:val="0"/>
              <w:marBottom w:val="0"/>
              <w:divBdr>
                <w:top w:val="none" w:sz="0" w:space="0" w:color="auto"/>
                <w:left w:val="none" w:sz="0" w:space="0" w:color="auto"/>
                <w:bottom w:val="none" w:sz="0" w:space="0" w:color="auto"/>
                <w:right w:val="none" w:sz="0" w:space="0" w:color="auto"/>
              </w:divBdr>
            </w:div>
            <w:div w:id="1826240823">
              <w:marLeft w:val="0"/>
              <w:marRight w:val="0"/>
              <w:marTop w:val="0"/>
              <w:marBottom w:val="0"/>
              <w:divBdr>
                <w:top w:val="none" w:sz="0" w:space="0" w:color="auto"/>
                <w:left w:val="none" w:sz="0" w:space="0" w:color="auto"/>
                <w:bottom w:val="none" w:sz="0" w:space="0" w:color="auto"/>
                <w:right w:val="none" w:sz="0" w:space="0" w:color="auto"/>
              </w:divBdr>
            </w:div>
          </w:divsChild>
        </w:div>
        <w:div w:id="850880179">
          <w:marLeft w:val="0"/>
          <w:marRight w:val="0"/>
          <w:marTop w:val="0"/>
          <w:marBottom w:val="0"/>
          <w:divBdr>
            <w:top w:val="none" w:sz="0" w:space="0" w:color="auto"/>
            <w:left w:val="none" w:sz="0" w:space="0" w:color="auto"/>
            <w:bottom w:val="none" w:sz="0" w:space="0" w:color="auto"/>
            <w:right w:val="none" w:sz="0" w:space="0" w:color="auto"/>
          </w:divBdr>
        </w:div>
        <w:div w:id="1702511746">
          <w:marLeft w:val="0"/>
          <w:marRight w:val="0"/>
          <w:marTop w:val="0"/>
          <w:marBottom w:val="0"/>
          <w:divBdr>
            <w:top w:val="none" w:sz="0" w:space="0" w:color="auto"/>
            <w:left w:val="none" w:sz="0" w:space="0" w:color="auto"/>
            <w:bottom w:val="none" w:sz="0" w:space="0" w:color="auto"/>
            <w:right w:val="none" w:sz="0" w:space="0" w:color="auto"/>
          </w:divBdr>
        </w:div>
      </w:divsChild>
    </w:div>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03477597">
      <w:bodyDiv w:val="1"/>
      <w:marLeft w:val="0"/>
      <w:marRight w:val="0"/>
      <w:marTop w:val="0"/>
      <w:marBottom w:val="0"/>
      <w:divBdr>
        <w:top w:val="none" w:sz="0" w:space="0" w:color="auto"/>
        <w:left w:val="none" w:sz="0" w:space="0" w:color="auto"/>
        <w:bottom w:val="none" w:sz="0" w:space="0" w:color="auto"/>
        <w:right w:val="none" w:sz="0" w:space="0" w:color="auto"/>
      </w:divBdr>
      <w:divsChild>
        <w:div w:id="1376850072">
          <w:marLeft w:val="0"/>
          <w:marRight w:val="0"/>
          <w:marTop w:val="0"/>
          <w:marBottom w:val="0"/>
          <w:divBdr>
            <w:top w:val="none" w:sz="0" w:space="0" w:color="auto"/>
            <w:left w:val="none" w:sz="0" w:space="0" w:color="auto"/>
            <w:bottom w:val="none" w:sz="0" w:space="0" w:color="auto"/>
            <w:right w:val="none" w:sz="0" w:space="0" w:color="auto"/>
          </w:divBdr>
          <w:divsChild>
            <w:div w:id="101385328">
              <w:marLeft w:val="0"/>
              <w:marRight w:val="0"/>
              <w:marTop w:val="0"/>
              <w:marBottom w:val="0"/>
              <w:divBdr>
                <w:top w:val="none" w:sz="0" w:space="0" w:color="auto"/>
                <w:left w:val="none" w:sz="0" w:space="0" w:color="auto"/>
                <w:bottom w:val="none" w:sz="0" w:space="0" w:color="auto"/>
                <w:right w:val="none" w:sz="0" w:space="0" w:color="auto"/>
              </w:divBdr>
              <w:divsChild>
                <w:div w:id="15153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692726213">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 w:id="2096396283">
      <w:bodyDiv w:val="1"/>
      <w:marLeft w:val="0"/>
      <w:marRight w:val="0"/>
      <w:marTop w:val="0"/>
      <w:marBottom w:val="0"/>
      <w:divBdr>
        <w:top w:val="none" w:sz="0" w:space="0" w:color="auto"/>
        <w:left w:val="none" w:sz="0" w:space="0" w:color="auto"/>
        <w:bottom w:val="none" w:sz="0" w:space="0" w:color="auto"/>
        <w:right w:val="none" w:sz="0" w:space="0" w:color="auto"/>
      </w:divBdr>
      <w:divsChild>
        <w:div w:id="1392926036">
          <w:marLeft w:val="0"/>
          <w:marRight w:val="0"/>
          <w:marTop w:val="0"/>
          <w:marBottom w:val="0"/>
          <w:divBdr>
            <w:top w:val="none" w:sz="0" w:space="0" w:color="auto"/>
            <w:left w:val="none" w:sz="0" w:space="0" w:color="auto"/>
            <w:bottom w:val="none" w:sz="0" w:space="0" w:color="auto"/>
            <w:right w:val="none" w:sz="0" w:space="0" w:color="auto"/>
          </w:divBdr>
          <w:divsChild>
            <w:div w:id="1292246427">
              <w:marLeft w:val="0"/>
              <w:marRight w:val="0"/>
              <w:marTop w:val="0"/>
              <w:marBottom w:val="0"/>
              <w:divBdr>
                <w:top w:val="none" w:sz="0" w:space="0" w:color="auto"/>
                <w:left w:val="none" w:sz="0" w:space="0" w:color="auto"/>
                <w:bottom w:val="none" w:sz="0" w:space="0" w:color="auto"/>
                <w:right w:val="none" w:sz="0" w:space="0" w:color="auto"/>
              </w:divBdr>
              <w:divsChild>
                <w:div w:id="1673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B9C87-D97D-49D6-B409-4860F8FD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923</Words>
  <Characters>5266</Characters>
  <Application>Microsoft Office Word</Application>
  <DocSecurity>0</DocSecurity>
  <Lines>43</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KRSA</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Kazys</dc:creator>
  <cp:lastModifiedBy>Vartotoja</cp:lastModifiedBy>
  <cp:revision>3</cp:revision>
  <cp:lastPrinted>2022-05-13T10:49:00Z</cp:lastPrinted>
  <dcterms:created xsi:type="dcterms:W3CDTF">2022-05-20T08:42:00Z</dcterms:created>
  <dcterms:modified xsi:type="dcterms:W3CDTF">2022-05-30T08:51:00Z</dcterms:modified>
</cp:coreProperties>
</file>