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2E002A" w14:textId="393EE0B6" w:rsidR="00D468AF" w:rsidRPr="00D468AF" w:rsidRDefault="00D468AF" w:rsidP="00D468AF">
      <w:pPr>
        <w:widowControl w:val="0"/>
        <w:suppressAutoHyphens/>
        <w:jc w:val="center"/>
        <w:rPr>
          <w:rFonts w:eastAsia="SimSun" w:cs="Times New Roman"/>
          <w:kern w:val="1"/>
          <w:szCs w:val="24"/>
          <w:lang w:eastAsia="ar-SA"/>
        </w:rPr>
      </w:pPr>
      <w:r w:rsidRPr="00D468AF">
        <w:rPr>
          <w:rFonts w:eastAsia="Times New Roman" w:cs="Times New Roman"/>
          <w:noProof/>
          <w:kern w:val="1"/>
          <w:szCs w:val="24"/>
          <w:lang w:eastAsia="lt-LT"/>
        </w:rPr>
        <w:drawing>
          <wp:inline distT="0" distB="0" distL="0" distR="0" wp14:anchorId="64E8AC7C" wp14:editId="52524571">
            <wp:extent cx="480060" cy="563880"/>
            <wp:effectExtent l="0" t="0" r="0" b="7620"/>
            <wp:docPr id="193755919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0060" cy="563880"/>
                    </a:xfrm>
                    <a:prstGeom prst="rect">
                      <a:avLst/>
                    </a:prstGeom>
                    <a:solidFill>
                      <a:srgbClr val="FFFFFF"/>
                    </a:solidFill>
                    <a:ln>
                      <a:noFill/>
                    </a:ln>
                  </pic:spPr>
                </pic:pic>
              </a:graphicData>
            </a:graphic>
          </wp:inline>
        </w:drawing>
      </w:r>
    </w:p>
    <w:p w14:paraId="78C93368" w14:textId="77777777" w:rsidR="00D468AF" w:rsidRPr="00D468AF" w:rsidRDefault="00D468AF" w:rsidP="00D468AF">
      <w:pPr>
        <w:widowControl w:val="0"/>
        <w:suppressAutoHyphens/>
        <w:jc w:val="center"/>
        <w:rPr>
          <w:rFonts w:eastAsia="SimSun" w:cs="Times New Roman"/>
          <w:kern w:val="1"/>
          <w:szCs w:val="24"/>
          <w:lang w:eastAsia="ar-SA"/>
        </w:rPr>
      </w:pPr>
    </w:p>
    <w:p w14:paraId="59C6090D" w14:textId="77777777" w:rsidR="00D468AF" w:rsidRPr="00D468AF" w:rsidRDefault="00D468AF" w:rsidP="00D468AF">
      <w:pPr>
        <w:widowControl w:val="0"/>
        <w:suppressAutoHyphens/>
        <w:jc w:val="center"/>
        <w:rPr>
          <w:rFonts w:eastAsia="SimSun" w:cs="Times New Roman"/>
          <w:b/>
          <w:kern w:val="1"/>
          <w:szCs w:val="24"/>
          <w:lang w:eastAsia="ar-SA"/>
        </w:rPr>
      </w:pPr>
      <w:r w:rsidRPr="00D468AF">
        <w:rPr>
          <w:rFonts w:eastAsia="SimSun" w:cs="Times New Roman"/>
          <w:b/>
          <w:kern w:val="1"/>
          <w:szCs w:val="24"/>
          <w:lang w:eastAsia="ar-SA"/>
        </w:rPr>
        <w:t>KĖDAINIŲ RAJONO SAVIVALDYBĖS ADMINISTRACIJOS DIREKTORIUS</w:t>
      </w:r>
    </w:p>
    <w:p w14:paraId="1D5623B2" w14:textId="77777777" w:rsidR="00D468AF" w:rsidRPr="00D468AF" w:rsidRDefault="00D468AF" w:rsidP="00D468AF">
      <w:pPr>
        <w:jc w:val="left"/>
        <w:rPr>
          <w:rFonts w:eastAsia="Times New Roman" w:cs="Times New Roman"/>
          <w:szCs w:val="20"/>
        </w:rPr>
      </w:pPr>
    </w:p>
    <w:p w14:paraId="0CA433B1" w14:textId="77777777" w:rsidR="00D468AF" w:rsidRPr="00D468AF" w:rsidRDefault="00D468AF" w:rsidP="00D468AF">
      <w:pPr>
        <w:widowControl w:val="0"/>
        <w:suppressAutoHyphens/>
        <w:jc w:val="center"/>
        <w:rPr>
          <w:rFonts w:eastAsia="SimSun" w:cs="Times New Roman"/>
          <w:b/>
          <w:kern w:val="1"/>
          <w:szCs w:val="24"/>
          <w:lang w:eastAsia="ar-SA"/>
        </w:rPr>
      </w:pPr>
      <w:r w:rsidRPr="00D468AF">
        <w:rPr>
          <w:rFonts w:eastAsia="SimSun" w:cs="Times New Roman"/>
          <w:b/>
          <w:kern w:val="1"/>
          <w:szCs w:val="24"/>
          <w:lang w:eastAsia="ar-SA"/>
        </w:rPr>
        <w:t>ĮSAKYMAS</w:t>
      </w:r>
    </w:p>
    <w:p w14:paraId="125FC07B" w14:textId="5466D9BF" w:rsidR="00D468AF" w:rsidRPr="00D468AF" w:rsidRDefault="00D468AF" w:rsidP="004A4E6E">
      <w:pPr>
        <w:tabs>
          <w:tab w:val="right" w:pos="9158"/>
        </w:tabs>
        <w:suppressAutoHyphens/>
        <w:ind w:right="480"/>
        <w:jc w:val="center"/>
        <w:rPr>
          <w:rFonts w:eastAsia="Times New Roman" w:cs="Times New Roman"/>
          <w:b/>
          <w:szCs w:val="24"/>
          <w:lang w:eastAsia="ar-SA"/>
        </w:rPr>
      </w:pPr>
      <w:r w:rsidRPr="00D468AF">
        <w:rPr>
          <w:rFonts w:eastAsia="SimSun" w:cs="Times New Roman"/>
          <w:b/>
          <w:kern w:val="1"/>
          <w:szCs w:val="24"/>
          <w:lang w:eastAsia="ar-SA"/>
        </w:rPr>
        <w:t xml:space="preserve">DĖL </w:t>
      </w:r>
      <w:r w:rsidR="004A4E6E">
        <w:rPr>
          <w:rFonts w:eastAsia="Times New Roman" w:cs="Times New Roman"/>
          <w:b/>
          <w:szCs w:val="24"/>
          <w:lang w:eastAsia="ar-SA"/>
        </w:rPr>
        <w:t>SOCIALINIŲ PASLAUGŲ TEIKIMO BENDRUOMENĖJE P</w:t>
      </w:r>
      <w:r w:rsidR="004A4E6E" w:rsidRPr="00DF339A">
        <w:rPr>
          <w:rFonts w:eastAsia="Times New Roman" w:cs="Times New Roman"/>
          <w:b/>
          <w:szCs w:val="24"/>
          <w:lang w:eastAsia="ar-SA"/>
        </w:rPr>
        <w:t>ROJEKTŲ FINANSAVIMO</w:t>
      </w:r>
      <w:r w:rsidR="004A4E6E">
        <w:rPr>
          <w:rFonts w:eastAsia="Times New Roman" w:cs="Times New Roman"/>
          <w:b/>
          <w:szCs w:val="24"/>
          <w:lang w:eastAsia="ar-SA"/>
        </w:rPr>
        <w:t xml:space="preserve"> KĖDAINIŲ RAJONO SAVIVALDYBĖS BIUDŽETO LĖŠOMIS KONKURSO NUOSTATŲ </w:t>
      </w:r>
      <w:r w:rsidRPr="00D468AF">
        <w:rPr>
          <w:rFonts w:eastAsia="Times New Roman" w:cs="Times New Roman"/>
          <w:b/>
          <w:kern w:val="1"/>
          <w:szCs w:val="24"/>
          <w:lang w:eastAsia="ar-SA"/>
        </w:rPr>
        <w:t>TVIRTINIMO</w:t>
      </w:r>
    </w:p>
    <w:p w14:paraId="7E67E47B" w14:textId="77777777" w:rsidR="00D468AF" w:rsidRPr="00D468AF" w:rsidRDefault="00D468AF" w:rsidP="00D468AF">
      <w:pPr>
        <w:widowControl w:val="0"/>
        <w:tabs>
          <w:tab w:val="left" w:pos="3131"/>
        </w:tabs>
        <w:suppressAutoHyphens/>
        <w:ind w:firstLine="62"/>
        <w:jc w:val="center"/>
        <w:rPr>
          <w:rFonts w:eastAsia="SimSun" w:cs="Times New Roman"/>
          <w:b/>
          <w:caps/>
          <w:kern w:val="1"/>
          <w:szCs w:val="24"/>
          <w:lang w:eastAsia="ar-SA"/>
        </w:rPr>
      </w:pPr>
    </w:p>
    <w:p w14:paraId="72B52C8E" w14:textId="62854E90" w:rsidR="00D468AF" w:rsidRPr="00D468AF" w:rsidRDefault="00D468AF" w:rsidP="00D468AF">
      <w:pPr>
        <w:widowControl w:val="0"/>
        <w:suppressAutoHyphens/>
        <w:jc w:val="center"/>
        <w:rPr>
          <w:rFonts w:eastAsia="SimSun" w:cs="Times New Roman"/>
          <w:kern w:val="1"/>
          <w:szCs w:val="24"/>
          <w:lang w:eastAsia="ar-SA"/>
        </w:rPr>
      </w:pPr>
      <w:r w:rsidRPr="00D468AF">
        <w:rPr>
          <w:rFonts w:eastAsia="SimSun" w:cs="Times New Roman"/>
          <w:kern w:val="1"/>
          <w:szCs w:val="24"/>
          <w:lang w:eastAsia="ar-SA"/>
        </w:rPr>
        <w:t xml:space="preserve">2024 m. </w:t>
      </w:r>
      <w:r w:rsidR="00D16AD7">
        <w:rPr>
          <w:rFonts w:eastAsia="SimSun" w:cs="Times New Roman"/>
          <w:kern w:val="1"/>
          <w:szCs w:val="24"/>
          <w:lang w:eastAsia="ar-SA"/>
        </w:rPr>
        <w:t>gegužės</w:t>
      </w:r>
      <w:r w:rsidRPr="00D468AF">
        <w:rPr>
          <w:rFonts w:eastAsia="SimSun" w:cs="Times New Roman"/>
          <w:kern w:val="1"/>
          <w:szCs w:val="24"/>
          <w:lang w:eastAsia="ar-SA"/>
        </w:rPr>
        <w:t xml:space="preserve">  </w:t>
      </w:r>
      <w:r w:rsidR="00F51264">
        <w:rPr>
          <w:rFonts w:eastAsia="SimSun" w:cs="Times New Roman"/>
          <w:kern w:val="1"/>
          <w:szCs w:val="24"/>
          <w:lang w:eastAsia="ar-SA"/>
        </w:rPr>
        <w:t>3</w:t>
      </w:r>
      <w:r w:rsidR="002A4345">
        <w:rPr>
          <w:rFonts w:eastAsia="SimSun" w:cs="Times New Roman"/>
          <w:kern w:val="1"/>
          <w:szCs w:val="24"/>
          <w:lang w:eastAsia="ar-SA"/>
        </w:rPr>
        <w:t xml:space="preserve">  </w:t>
      </w:r>
      <w:r w:rsidRPr="00D468AF">
        <w:rPr>
          <w:rFonts w:eastAsia="SimSun" w:cs="Times New Roman"/>
          <w:kern w:val="1"/>
          <w:szCs w:val="24"/>
          <w:lang w:eastAsia="ar-SA"/>
        </w:rPr>
        <w:t>d. Nr. AD-1-</w:t>
      </w:r>
      <w:r w:rsidR="00F51264">
        <w:rPr>
          <w:rFonts w:eastAsia="SimSun" w:cs="Times New Roman"/>
          <w:kern w:val="1"/>
          <w:szCs w:val="24"/>
          <w:lang w:eastAsia="ar-SA"/>
        </w:rPr>
        <w:t>335</w:t>
      </w:r>
    </w:p>
    <w:p w14:paraId="2B7B36C1" w14:textId="77777777" w:rsidR="00D468AF" w:rsidRPr="00D468AF" w:rsidRDefault="00D468AF" w:rsidP="00D468AF">
      <w:pPr>
        <w:widowControl w:val="0"/>
        <w:suppressAutoHyphens/>
        <w:jc w:val="center"/>
        <w:rPr>
          <w:rFonts w:eastAsia="SimSun" w:cs="Times New Roman"/>
          <w:kern w:val="1"/>
          <w:szCs w:val="24"/>
          <w:lang w:eastAsia="ar-SA"/>
        </w:rPr>
      </w:pPr>
      <w:r w:rsidRPr="00D468AF">
        <w:rPr>
          <w:rFonts w:eastAsia="SimSun" w:cs="Times New Roman"/>
          <w:kern w:val="1"/>
          <w:szCs w:val="24"/>
          <w:lang w:eastAsia="ar-SA"/>
        </w:rPr>
        <w:t>Kėdainiai</w:t>
      </w:r>
    </w:p>
    <w:p w14:paraId="30F044A2" w14:textId="77777777" w:rsidR="00D468AF" w:rsidRPr="00D468AF" w:rsidRDefault="00D468AF" w:rsidP="00D468AF">
      <w:pPr>
        <w:widowControl w:val="0"/>
        <w:suppressAutoHyphens/>
        <w:rPr>
          <w:rFonts w:eastAsia="SimSun" w:cs="Times New Roman"/>
          <w:kern w:val="1"/>
          <w:szCs w:val="24"/>
          <w:lang w:eastAsia="ar-SA"/>
        </w:rPr>
      </w:pPr>
    </w:p>
    <w:p w14:paraId="0C85CF60" w14:textId="783E4CF9" w:rsidR="00D468AF" w:rsidRPr="00D468AF" w:rsidRDefault="00D468AF" w:rsidP="00D468AF">
      <w:pPr>
        <w:widowControl w:val="0"/>
        <w:suppressAutoHyphens/>
        <w:ind w:firstLine="851"/>
        <w:rPr>
          <w:rFonts w:eastAsia="Times New Roman" w:cs="Times New Roman"/>
          <w:kern w:val="24"/>
          <w:szCs w:val="24"/>
        </w:rPr>
      </w:pPr>
      <w:r w:rsidRPr="00D468AF">
        <w:rPr>
          <w:rFonts w:eastAsia="Times New Roman" w:cs="Times New Roman"/>
          <w:kern w:val="1"/>
          <w:szCs w:val="24"/>
        </w:rPr>
        <w:t xml:space="preserve">Vadovaudamasis Lietuvos Respublikos vietos savivaldos įstatymo 6 straipsnio </w:t>
      </w:r>
      <w:r w:rsidR="000475D5">
        <w:rPr>
          <w:rFonts w:eastAsia="Times New Roman" w:cs="Times New Roman"/>
          <w:kern w:val="1"/>
          <w:szCs w:val="24"/>
        </w:rPr>
        <w:t>12</w:t>
      </w:r>
      <w:r w:rsidRPr="00D468AF">
        <w:rPr>
          <w:rFonts w:eastAsia="Times New Roman" w:cs="Times New Roman"/>
          <w:kern w:val="1"/>
          <w:szCs w:val="24"/>
        </w:rPr>
        <w:t xml:space="preserve"> punktu, 34 straipsnio 6 dalies 1 ir 2 punktu, </w:t>
      </w:r>
      <w:r w:rsidRPr="00D468AF">
        <w:rPr>
          <w:rFonts w:eastAsia="SimSun" w:cs="Times New Roman"/>
          <w:kern w:val="1"/>
          <w:szCs w:val="24"/>
        </w:rPr>
        <w:t>Kėdainių rajono savivaldybės tarybos 2024 m. vasario 15 d. sprendimu Nr. TS-23 „Dėl Kėdainių rajono savivaldybės 2024–2026 metų strateginio veiklos plano tvirtinimo“,</w:t>
      </w:r>
      <w:r w:rsidRPr="00D468AF">
        <w:rPr>
          <w:rFonts w:eastAsia="Times New Roman" w:cs="Times New Roman"/>
          <w:kern w:val="1"/>
          <w:szCs w:val="24"/>
          <w:lang w:eastAsia="lt-LT"/>
        </w:rPr>
        <w:t xml:space="preserve"> įgyvendindamas Kėdainių rajono savivaldybės administracijos 2024 metų veiklos plano, patvirtinto Kėdainių rajono savivaldybės administracijos direktoriaus 2024 m. kovo 8 d. įsakymu Nr. AD-1-182 „Dėl Kėdainių rajono savivaldybės administracijos 2024 metų veiklos plano tvirtinimo“ </w:t>
      </w:r>
      <w:r w:rsidR="003A340D">
        <w:rPr>
          <w:rFonts w:eastAsia="Times New Roman" w:cs="Times New Roman"/>
          <w:kern w:val="1"/>
          <w:szCs w:val="24"/>
          <w:lang w:eastAsia="lt-LT"/>
        </w:rPr>
        <w:t>03</w:t>
      </w:r>
      <w:r w:rsidRPr="00D468AF">
        <w:rPr>
          <w:rFonts w:eastAsia="Times New Roman" w:cs="Times New Roman"/>
          <w:kern w:val="1"/>
          <w:szCs w:val="24"/>
          <w:lang w:eastAsia="lt-LT"/>
        </w:rPr>
        <w:t xml:space="preserve"> programos </w:t>
      </w:r>
      <w:r w:rsidR="003A340D">
        <w:rPr>
          <w:rFonts w:eastAsia="Times New Roman" w:cs="Times New Roman"/>
          <w:kern w:val="1"/>
          <w:szCs w:val="24"/>
          <w:lang w:eastAsia="lt-LT"/>
        </w:rPr>
        <w:t>Socialinės apsaugos plėtojimo</w:t>
      </w:r>
      <w:r w:rsidRPr="00D468AF">
        <w:rPr>
          <w:rFonts w:eastAsia="Times New Roman" w:cs="Times New Roman"/>
          <w:kern w:val="1"/>
          <w:szCs w:val="24"/>
          <w:lang w:eastAsia="lt-LT"/>
        </w:rPr>
        <w:t xml:space="preserve"> </w:t>
      </w:r>
      <w:r w:rsidR="003A340D">
        <w:rPr>
          <w:rFonts w:eastAsia="Times New Roman" w:cs="Times New Roman"/>
          <w:kern w:val="1"/>
          <w:szCs w:val="24"/>
          <w:lang w:eastAsia="lt-LT"/>
        </w:rPr>
        <w:t>uždavinį</w:t>
      </w:r>
      <w:r w:rsidRPr="00D468AF">
        <w:rPr>
          <w:rFonts w:eastAsia="Times New Roman" w:cs="Times New Roman"/>
          <w:kern w:val="1"/>
          <w:szCs w:val="24"/>
          <w:lang w:eastAsia="lt-LT"/>
        </w:rPr>
        <w:t xml:space="preserve"> 00</w:t>
      </w:r>
      <w:r w:rsidR="003A340D">
        <w:rPr>
          <w:rFonts w:eastAsia="Times New Roman" w:cs="Times New Roman"/>
          <w:kern w:val="1"/>
          <w:szCs w:val="24"/>
          <w:lang w:eastAsia="lt-LT"/>
        </w:rPr>
        <w:t>3</w:t>
      </w:r>
      <w:r w:rsidRPr="00D468AF">
        <w:rPr>
          <w:rFonts w:eastAsia="Times New Roman" w:cs="Times New Roman"/>
          <w:kern w:val="1"/>
          <w:szCs w:val="24"/>
          <w:lang w:eastAsia="lt-LT"/>
        </w:rPr>
        <w:t>-01-02-</w:t>
      </w:r>
      <w:r w:rsidR="003A340D">
        <w:rPr>
          <w:rFonts w:eastAsia="Times New Roman" w:cs="Times New Roman"/>
          <w:kern w:val="1"/>
          <w:szCs w:val="24"/>
          <w:lang w:eastAsia="lt-LT"/>
        </w:rPr>
        <w:t>04</w:t>
      </w:r>
      <w:r w:rsidRPr="00D468AF">
        <w:rPr>
          <w:rFonts w:eastAsia="Times New Roman" w:cs="Times New Roman"/>
          <w:kern w:val="1"/>
          <w:szCs w:val="24"/>
          <w:lang w:eastAsia="lt-LT"/>
        </w:rPr>
        <w:t xml:space="preserve"> (T) „</w:t>
      </w:r>
      <w:r w:rsidR="003A340D">
        <w:rPr>
          <w:rFonts w:eastAsia="Times New Roman" w:cs="Times New Roman"/>
          <w:kern w:val="1"/>
          <w:szCs w:val="24"/>
          <w:lang w:eastAsia="lt-LT"/>
        </w:rPr>
        <w:t>Užtikrinti ir gerinti stacionarias ir nestacionarias socialines paslaugas  socialinę riziką patiriančioms šeimoms, asmenims ir vaikams</w:t>
      </w:r>
      <w:r w:rsidRPr="00D468AF">
        <w:rPr>
          <w:rFonts w:eastAsia="Times New Roman" w:cs="Times New Roman"/>
          <w:kern w:val="1"/>
          <w:szCs w:val="24"/>
          <w:lang w:eastAsia="lt-LT"/>
        </w:rPr>
        <w:t xml:space="preserve">“ </w:t>
      </w:r>
    </w:p>
    <w:p w14:paraId="04714529" w14:textId="77CF62CA" w:rsidR="00D468AF" w:rsidRPr="00D468AF" w:rsidRDefault="00D468AF" w:rsidP="00D468AF">
      <w:pPr>
        <w:widowControl w:val="0"/>
        <w:suppressAutoHyphens/>
        <w:ind w:firstLine="851"/>
        <w:rPr>
          <w:rFonts w:eastAsia="Times New Roman" w:cs="Times New Roman"/>
          <w:kern w:val="1"/>
          <w:szCs w:val="24"/>
          <w:lang w:eastAsia="ar-SA"/>
        </w:rPr>
      </w:pPr>
      <w:r w:rsidRPr="00D468AF">
        <w:rPr>
          <w:rFonts w:eastAsia="Times New Roman" w:cs="Times New Roman"/>
          <w:spacing w:val="60"/>
          <w:kern w:val="1"/>
          <w:szCs w:val="24"/>
          <w:lang w:eastAsia="my-MM" w:bidi="my-MM"/>
        </w:rPr>
        <w:t>Tvirtin</w:t>
      </w:r>
      <w:r w:rsidRPr="00D468AF">
        <w:rPr>
          <w:rFonts w:eastAsia="Times New Roman" w:cs="Times New Roman"/>
          <w:kern w:val="24"/>
          <w:szCs w:val="24"/>
          <w:lang w:eastAsia="my-MM" w:bidi="my-MM"/>
        </w:rPr>
        <w:t xml:space="preserve">u </w:t>
      </w:r>
      <w:bookmarkStart w:id="0" w:name="_Hlk164954059"/>
      <w:r w:rsidR="003A340D">
        <w:rPr>
          <w:rFonts w:eastAsia="Arial" w:cs="Times New Roman"/>
          <w:color w:val="000000"/>
          <w:szCs w:val="24"/>
          <w:lang w:eastAsia="ar-SA"/>
        </w:rPr>
        <w:t>Socialinių paslaugų teikimo bendruomenėje</w:t>
      </w:r>
      <w:r w:rsidR="003A340D">
        <w:rPr>
          <w:rFonts w:eastAsia="Times New Roman" w:cs="Times New Roman"/>
          <w:bCs/>
          <w:szCs w:val="24"/>
          <w:lang w:eastAsia="lt-LT"/>
        </w:rPr>
        <w:t xml:space="preserve"> </w:t>
      </w:r>
      <w:r w:rsidR="003A340D" w:rsidRPr="00E50B52">
        <w:rPr>
          <w:rFonts w:eastAsia="Arial" w:cs="Times New Roman"/>
          <w:color w:val="000000"/>
          <w:szCs w:val="24"/>
          <w:lang w:eastAsia="ar-SA"/>
        </w:rPr>
        <w:t xml:space="preserve">projektų finansavimo Kėdainių rajono savivaldybės </w:t>
      </w:r>
      <w:r w:rsidR="003A340D">
        <w:rPr>
          <w:rFonts w:eastAsia="Arial" w:cs="Times New Roman"/>
          <w:color w:val="000000"/>
          <w:szCs w:val="24"/>
          <w:lang w:eastAsia="ar-SA"/>
        </w:rPr>
        <w:t>biudžeto lėšomis</w:t>
      </w:r>
      <w:bookmarkEnd w:id="0"/>
      <w:r w:rsidR="003A340D">
        <w:rPr>
          <w:rFonts w:eastAsia="Arial" w:cs="Times New Roman"/>
          <w:color w:val="000000"/>
          <w:szCs w:val="24"/>
          <w:lang w:eastAsia="ar-SA"/>
        </w:rPr>
        <w:t xml:space="preserve"> </w:t>
      </w:r>
      <w:r w:rsidR="003A340D" w:rsidRPr="00E50B52">
        <w:rPr>
          <w:rFonts w:eastAsia="Arial" w:cs="Times New Roman"/>
          <w:color w:val="000000"/>
          <w:szCs w:val="24"/>
          <w:lang w:eastAsia="ar-SA"/>
        </w:rPr>
        <w:t>konkurso nuostat</w:t>
      </w:r>
      <w:r w:rsidR="003A340D">
        <w:rPr>
          <w:rFonts w:eastAsia="Arial" w:cs="Times New Roman"/>
          <w:color w:val="000000"/>
          <w:szCs w:val="24"/>
          <w:lang w:eastAsia="ar-SA"/>
        </w:rPr>
        <w:t xml:space="preserve">us </w:t>
      </w:r>
      <w:r w:rsidRPr="00D468AF">
        <w:rPr>
          <w:rFonts w:eastAsia="Times New Roman" w:cs="Times New Roman"/>
          <w:kern w:val="1"/>
          <w:szCs w:val="24"/>
          <w:lang w:eastAsia="ar-SA"/>
        </w:rPr>
        <w:t>(pridedama).</w:t>
      </w:r>
    </w:p>
    <w:p w14:paraId="0876DA9D" w14:textId="77777777" w:rsidR="00D468AF" w:rsidRPr="00D468AF" w:rsidRDefault="00D468AF" w:rsidP="00D468AF">
      <w:pPr>
        <w:widowControl w:val="0"/>
        <w:tabs>
          <w:tab w:val="left" w:pos="3131"/>
        </w:tabs>
        <w:suppressAutoHyphens/>
        <w:ind w:firstLine="855"/>
        <w:rPr>
          <w:rFonts w:eastAsia="SimSun" w:cs="Times New Roman"/>
          <w:b/>
          <w:caps/>
          <w:kern w:val="1"/>
          <w:szCs w:val="24"/>
          <w:lang w:eastAsia="ar-SA"/>
        </w:rPr>
      </w:pPr>
    </w:p>
    <w:p w14:paraId="52AD6CA9" w14:textId="77777777" w:rsidR="00D468AF" w:rsidRPr="00D468AF" w:rsidRDefault="00D468AF" w:rsidP="00D468AF">
      <w:pPr>
        <w:widowControl w:val="0"/>
        <w:tabs>
          <w:tab w:val="left" w:pos="3131"/>
        </w:tabs>
        <w:suppressAutoHyphens/>
        <w:ind w:firstLine="855"/>
        <w:rPr>
          <w:rFonts w:eastAsia="SimSun" w:cs="Times New Roman"/>
          <w:b/>
          <w:caps/>
          <w:kern w:val="1"/>
          <w:szCs w:val="24"/>
          <w:lang w:eastAsia="ar-SA"/>
        </w:rPr>
      </w:pPr>
    </w:p>
    <w:p w14:paraId="622E6F00" w14:textId="77777777" w:rsidR="00D468AF" w:rsidRPr="00D468AF" w:rsidRDefault="00D468AF" w:rsidP="00D468AF">
      <w:pPr>
        <w:widowControl w:val="0"/>
        <w:tabs>
          <w:tab w:val="left" w:pos="3131"/>
        </w:tabs>
        <w:suppressAutoHyphens/>
        <w:ind w:firstLine="855"/>
        <w:rPr>
          <w:rFonts w:eastAsia="SimSun" w:cs="Times New Roman"/>
          <w:b/>
          <w:caps/>
          <w:kern w:val="1"/>
          <w:szCs w:val="24"/>
          <w:lang w:eastAsia="ar-SA"/>
        </w:rPr>
      </w:pPr>
    </w:p>
    <w:p w14:paraId="2A654A83" w14:textId="77777777" w:rsidR="00D468AF" w:rsidRPr="00D468AF" w:rsidRDefault="00D468AF" w:rsidP="00D468AF">
      <w:pPr>
        <w:widowControl w:val="0"/>
        <w:suppressAutoHyphens/>
        <w:jc w:val="left"/>
        <w:rPr>
          <w:rFonts w:eastAsia="Times New Roman" w:cs="Times New Roman"/>
          <w:kern w:val="1"/>
          <w:szCs w:val="24"/>
          <w:lang w:eastAsia="my-MM" w:bidi="my-MM"/>
        </w:rPr>
      </w:pPr>
      <w:r w:rsidRPr="00D468AF">
        <w:rPr>
          <w:rFonts w:eastAsia="Times New Roman" w:cs="Times New Roman"/>
          <w:kern w:val="1"/>
          <w:szCs w:val="24"/>
        </w:rPr>
        <w:t>Administracijos direktorius</w:t>
      </w:r>
      <w:r w:rsidRPr="00D468AF">
        <w:rPr>
          <w:rFonts w:eastAsia="Times New Roman" w:cs="Times New Roman"/>
          <w:kern w:val="1"/>
          <w:szCs w:val="24"/>
        </w:rPr>
        <w:tab/>
      </w:r>
      <w:r w:rsidRPr="00D468AF">
        <w:rPr>
          <w:rFonts w:eastAsia="Times New Roman" w:cs="Times New Roman"/>
          <w:kern w:val="1"/>
          <w:szCs w:val="24"/>
        </w:rPr>
        <w:tab/>
      </w:r>
      <w:r w:rsidRPr="00D468AF">
        <w:rPr>
          <w:rFonts w:eastAsia="Times New Roman" w:cs="Times New Roman"/>
          <w:kern w:val="1"/>
          <w:szCs w:val="24"/>
        </w:rPr>
        <w:tab/>
        <w:t xml:space="preserve">             Gintautas Muznikas</w:t>
      </w:r>
    </w:p>
    <w:p w14:paraId="5FAAD2E4" w14:textId="77777777" w:rsidR="00D468AF" w:rsidRDefault="00BE7EB3" w:rsidP="005A30EC">
      <w:pPr>
        <w:suppressAutoHyphens/>
        <w:jc w:val="center"/>
        <w:rPr>
          <w:rFonts w:eastAsia="Times New Roman" w:cs="Times New Roman"/>
          <w:szCs w:val="24"/>
          <w:lang w:eastAsia="ar-SA"/>
        </w:rPr>
      </w:pPr>
      <w:r>
        <w:rPr>
          <w:rFonts w:eastAsia="Times New Roman" w:cs="Times New Roman"/>
          <w:szCs w:val="24"/>
          <w:lang w:eastAsia="ar-SA"/>
        </w:rPr>
        <w:t xml:space="preserve">                </w:t>
      </w:r>
    </w:p>
    <w:p w14:paraId="6173FFD4" w14:textId="77777777" w:rsidR="00D468AF" w:rsidRDefault="00D468AF" w:rsidP="005A30EC">
      <w:pPr>
        <w:suppressAutoHyphens/>
        <w:jc w:val="center"/>
        <w:rPr>
          <w:rFonts w:eastAsia="Times New Roman" w:cs="Times New Roman"/>
          <w:szCs w:val="24"/>
          <w:lang w:eastAsia="ar-SA"/>
        </w:rPr>
      </w:pPr>
    </w:p>
    <w:p w14:paraId="06BF2B99" w14:textId="77777777" w:rsidR="00D468AF" w:rsidRDefault="00D468AF" w:rsidP="005A30EC">
      <w:pPr>
        <w:suppressAutoHyphens/>
        <w:jc w:val="center"/>
        <w:rPr>
          <w:rFonts w:eastAsia="Times New Roman" w:cs="Times New Roman"/>
          <w:szCs w:val="24"/>
          <w:lang w:eastAsia="ar-SA"/>
        </w:rPr>
      </w:pPr>
    </w:p>
    <w:p w14:paraId="672E98F0" w14:textId="77777777" w:rsidR="00D468AF" w:rsidRDefault="00D468AF" w:rsidP="005A30EC">
      <w:pPr>
        <w:suppressAutoHyphens/>
        <w:jc w:val="center"/>
        <w:rPr>
          <w:rFonts w:eastAsia="Times New Roman" w:cs="Times New Roman"/>
          <w:szCs w:val="24"/>
          <w:lang w:eastAsia="ar-SA"/>
        </w:rPr>
      </w:pPr>
    </w:p>
    <w:p w14:paraId="0FFB7C6C" w14:textId="77777777" w:rsidR="00D468AF" w:rsidRDefault="00D468AF" w:rsidP="005A30EC">
      <w:pPr>
        <w:suppressAutoHyphens/>
        <w:jc w:val="center"/>
        <w:rPr>
          <w:rFonts w:eastAsia="Times New Roman" w:cs="Times New Roman"/>
          <w:szCs w:val="24"/>
          <w:lang w:eastAsia="ar-SA"/>
        </w:rPr>
      </w:pPr>
    </w:p>
    <w:p w14:paraId="77D3F491" w14:textId="77777777" w:rsidR="00D468AF" w:rsidRDefault="00D468AF" w:rsidP="005A30EC">
      <w:pPr>
        <w:suppressAutoHyphens/>
        <w:jc w:val="center"/>
        <w:rPr>
          <w:rFonts w:eastAsia="Times New Roman" w:cs="Times New Roman"/>
          <w:szCs w:val="24"/>
          <w:lang w:eastAsia="ar-SA"/>
        </w:rPr>
      </w:pPr>
    </w:p>
    <w:p w14:paraId="3A24D900" w14:textId="77777777" w:rsidR="00D468AF" w:rsidRDefault="00D468AF" w:rsidP="005A30EC">
      <w:pPr>
        <w:suppressAutoHyphens/>
        <w:jc w:val="center"/>
        <w:rPr>
          <w:rFonts w:eastAsia="Times New Roman" w:cs="Times New Roman"/>
          <w:szCs w:val="24"/>
          <w:lang w:eastAsia="ar-SA"/>
        </w:rPr>
      </w:pPr>
    </w:p>
    <w:p w14:paraId="1A4DD2FA" w14:textId="77777777" w:rsidR="00D468AF" w:rsidRDefault="00D468AF" w:rsidP="005A30EC">
      <w:pPr>
        <w:suppressAutoHyphens/>
        <w:jc w:val="center"/>
        <w:rPr>
          <w:rFonts w:eastAsia="Times New Roman" w:cs="Times New Roman"/>
          <w:szCs w:val="24"/>
          <w:lang w:eastAsia="ar-SA"/>
        </w:rPr>
      </w:pPr>
    </w:p>
    <w:p w14:paraId="39B9A1E0" w14:textId="77777777" w:rsidR="00D468AF" w:rsidRDefault="00D468AF" w:rsidP="005A30EC">
      <w:pPr>
        <w:suppressAutoHyphens/>
        <w:jc w:val="center"/>
        <w:rPr>
          <w:rFonts w:eastAsia="Times New Roman" w:cs="Times New Roman"/>
          <w:szCs w:val="24"/>
          <w:lang w:eastAsia="ar-SA"/>
        </w:rPr>
      </w:pPr>
    </w:p>
    <w:p w14:paraId="59D295C9" w14:textId="77777777" w:rsidR="00D468AF" w:rsidRDefault="00D468AF" w:rsidP="005A30EC">
      <w:pPr>
        <w:suppressAutoHyphens/>
        <w:jc w:val="center"/>
        <w:rPr>
          <w:rFonts w:eastAsia="Times New Roman" w:cs="Times New Roman"/>
          <w:szCs w:val="24"/>
          <w:lang w:eastAsia="ar-SA"/>
        </w:rPr>
      </w:pPr>
    </w:p>
    <w:p w14:paraId="040BBD6F" w14:textId="77777777" w:rsidR="00D468AF" w:rsidRDefault="00D468AF" w:rsidP="005A30EC">
      <w:pPr>
        <w:suppressAutoHyphens/>
        <w:jc w:val="center"/>
        <w:rPr>
          <w:rFonts w:eastAsia="Times New Roman" w:cs="Times New Roman"/>
          <w:szCs w:val="24"/>
          <w:lang w:eastAsia="ar-SA"/>
        </w:rPr>
      </w:pPr>
    </w:p>
    <w:p w14:paraId="2A544E98" w14:textId="77777777" w:rsidR="00D468AF" w:rsidRDefault="00D468AF" w:rsidP="005A30EC">
      <w:pPr>
        <w:suppressAutoHyphens/>
        <w:jc w:val="center"/>
        <w:rPr>
          <w:rFonts w:eastAsia="Times New Roman" w:cs="Times New Roman"/>
          <w:szCs w:val="24"/>
          <w:lang w:eastAsia="ar-SA"/>
        </w:rPr>
      </w:pPr>
    </w:p>
    <w:p w14:paraId="6AF32009" w14:textId="77777777" w:rsidR="00D468AF" w:rsidRDefault="00D468AF" w:rsidP="005A30EC">
      <w:pPr>
        <w:suppressAutoHyphens/>
        <w:jc w:val="center"/>
        <w:rPr>
          <w:rFonts w:eastAsia="Times New Roman" w:cs="Times New Roman"/>
          <w:szCs w:val="24"/>
          <w:lang w:eastAsia="ar-SA"/>
        </w:rPr>
      </w:pPr>
    </w:p>
    <w:p w14:paraId="655D87BD" w14:textId="77777777" w:rsidR="00D468AF" w:rsidRDefault="00D468AF" w:rsidP="005A30EC">
      <w:pPr>
        <w:suppressAutoHyphens/>
        <w:jc w:val="center"/>
        <w:rPr>
          <w:rFonts w:eastAsia="Times New Roman" w:cs="Times New Roman"/>
          <w:szCs w:val="24"/>
          <w:lang w:eastAsia="ar-SA"/>
        </w:rPr>
      </w:pPr>
    </w:p>
    <w:p w14:paraId="772EDC30" w14:textId="77777777" w:rsidR="00D468AF" w:rsidRDefault="00D468AF" w:rsidP="005A30EC">
      <w:pPr>
        <w:suppressAutoHyphens/>
        <w:jc w:val="center"/>
        <w:rPr>
          <w:rFonts w:eastAsia="Times New Roman" w:cs="Times New Roman"/>
          <w:szCs w:val="24"/>
          <w:lang w:eastAsia="ar-SA"/>
        </w:rPr>
      </w:pPr>
    </w:p>
    <w:p w14:paraId="3F17E3D9" w14:textId="77777777" w:rsidR="00D468AF" w:rsidRDefault="00D468AF" w:rsidP="005A30EC">
      <w:pPr>
        <w:suppressAutoHyphens/>
        <w:jc w:val="center"/>
        <w:rPr>
          <w:rFonts w:eastAsia="Times New Roman" w:cs="Times New Roman"/>
          <w:szCs w:val="24"/>
          <w:lang w:eastAsia="ar-SA"/>
        </w:rPr>
      </w:pPr>
    </w:p>
    <w:p w14:paraId="3F839DF1" w14:textId="77777777" w:rsidR="00D468AF" w:rsidRDefault="00D468AF" w:rsidP="005A30EC">
      <w:pPr>
        <w:suppressAutoHyphens/>
        <w:jc w:val="center"/>
        <w:rPr>
          <w:rFonts w:eastAsia="Times New Roman" w:cs="Times New Roman"/>
          <w:szCs w:val="24"/>
          <w:lang w:eastAsia="ar-SA"/>
        </w:rPr>
      </w:pPr>
    </w:p>
    <w:p w14:paraId="6C983074" w14:textId="77777777" w:rsidR="00D468AF" w:rsidRDefault="00D468AF" w:rsidP="005A30EC">
      <w:pPr>
        <w:suppressAutoHyphens/>
        <w:jc w:val="center"/>
        <w:rPr>
          <w:rFonts w:eastAsia="Times New Roman" w:cs="Times New Roman"/>
          <w:szCs w:val="24"/>
          <w:lang w:eastAsia="ar-SA"/>
        </w:rPr>
      </w:pPr>
    </w:p>
    <w:p w14:paraId="66C869D9" w14:textId="77777777" w:rsidR="00D468AF" w:rsidRDefault="00D468AF" w:rsidP="005A30EC">
      <w:pPr>
        <w:suppressAutoHyphens/>
        <w:jc w:val="center"/>
        <w:rPr>
          <w:rFonts w:eastAsia="Times New Roman" w:cs="Times New Roman"/>
          <w:szCs w:val="24"/>
          <w:lang w:eastAsia="ar-SA"/>
        </w:rPr>
      </w:pPr>
    </w:p>
    <w:p w14:paraId="3AB69E24" w14:textId="77777777" w:rsidR="00D468AF" w:rsidRDefault="00D468AF" w:rsidP="005A30EC">
      <w:pPr>
        <w:suppressAutoHyphens/>
        <w:jc w:val="center"/>
        <w:rPr>
          <w:rFonts w:eastAsia="Times New Roman" w:cs="Times New Roman"/>
          <w:szCs w:val="24"/>
          <w:lang w:eastAsia="ar-SA"/>
        </w:rPr>
      </w:pPr>
    </w:p>
    <w:p w14:paraId="75A1EACE" w14:textId="77777777" w:rsidR="00D468AF" w:rsidRDefault="00D468AF" w:rsidP="005A30EC">
      <w:pPr>
        <w:suppressAutoHyphens/>
        <w:jc w:val="center"/>
        <w:rPr>
          <w:rFonts w:eastAsia="Times New Roman" w:cs="Times New Roman"/>
          <w:szCs w:val="24"/>
          <w:lang w:eastAsia="ar-SA"/>
        </w:rPr>
      </w:pPr>
    </w:p>
    <w:p w14:paraId="781238ED" w14:textId="77777777" w:rsidR="00D468AF" w:rsidRDefault="00D468AF" w:rsidP="005A30EC">
      <w:pPr>
        <w:suppressAutoHyphens/>
        <w:jc w:val="center"/>
        <w:rPr>
          <w:rFonts w:eastAsia="Times New Roman" w:cs="Times New Roman"/>
          <w:szCs w:val="24"/>
          <w:lang w:eastAsia="ar-SA"/>
        </w:rPr>
      </w:pPr>
    </w:p>
    <w:p w14:paraId="3143E44E" w14:textId="77777777" w:rsidR="00D468AF" w:rsidRDefault="00D468AF" w:rsidP="005A30EC">
      <w:pPr>
        <w:suppressAutoHyphens/>
        <w:jc w:val="center"/>
        <w:rPr>
          <w:rFonts w:eastAsia="Times New Roman" w:cs="Times New Roman"/>
          <w:szCs w:val="24"/>
          <w:lang w:eastAsia="ar-SA"/>
        </w:rPr>
      </w:pPr>
    </w:p>
    <w:p w14:paraId="427ADED8" w14:textId="3EC5CD5A" w:rsidR="005A30EC" w:rsidRPr="00DF339A" w:rsidRDefault="00BE7EB3" w:rsidP="005A30EC">
      <w:pPr>
        <w:suppressAutoHyphens/>
        <w:jc w:val="center"/>
        <w:rPr>
          <w:rFonts w:eastAsia="Times New Roman" w:cs="Times New Roman"/>
          <w:szCs w:val="24"/>
          <w:lang w:eastAsia="ar-SA"/>
        </w:rPr>
      </w:pPr>
      <w:r>
        <w:rPr>
          <w:rFonts w:eastAsia="Times New Roman" w:cs="Times New Roman"/>
          <w:szCs w:val="24"/>
          <w:lang w:eastAsia="ar-SA"/>
        </w:rPr>
        <w:lastRenderedPageBreak/>
        <w:t xml:space="preserve">  </w:t>
      </w:r>
      <w:r w:rsidR="004A4E6E">
        <w:rPr>
          <w:rFonts w:eastAsia="Times New Roman" w:cs="Times New Roman"/>
          <w:szCs w:val="24"/>
          <w:lang w:eastAsia="ar-SA"/>
        </w:rPr>
        <w:tab/>
      </w:r>
      <w:r w:rsidR="005A30EC" w:rsidRPr="00DF339A">
        <w:rPr>
          <w:rFonts w:eastAsia="Times New Roman" w:cs="Times New Roman"/>
          <w:szCs w:val="24"/>
          <w:lang w:eastAsia="ar-SA"/>
        </w:rPr>
        <w:t>PATVIRTINTA</w:t>
      </w:r>
    </w:p>
    <w:p w14:paraId="7EC3E69F" w14:textId="1430906E" w:rsidR="005A30EC" w:rsidRPr="00DF339A" w:rsidRDefault="005A30EC" w:rsidP="005A30EC">
      <w:pPr>
        <w:suppressAutoHyphens/>
        <w:ind w:firstLine="567"/>
        <w:jc w:val="center"/>
        <w:rPr>
          <w:rFonts w:eastAsia="Times New Roman" w:cs="Times New Roman"/>
          <w:szCs w:val="24"/>
          <w:lang w:eastAsia="ar-SA"/>
        </w:rPr>
      </w:pPr>
      <w:r w:rsidRPr="00DF339A">
        <w:rPr>
          <w:rFonts w:eastAsia="Times New Roman" w:cs="Times New Roman"/>
          <w:szCs w:val="24"/>
          <w:lang w:eastAsia="ar-SA"/>
        </w:rPr>
        <w:t xml:space="preserve">                                                  </w:t>
      </w:r>
      <w:r w:rsidR="005D3C86">
        <w:rPr>
          <w:rFonts w:eastAsia="Times New Roman" w:cs="Times New Roman"/>
          <w:szCs w:val="24"/>
          <w:lang w:eastAsia="ar-SA"/>
        </w:rPr>
        <w:t xml:space="preserve">     </w:t>
      </w:r>
      <w:r w:rsidR="004A4E6E">
        <w:rPr>
          <w:rFonts w:eastAsia="Times New Roman" w:cs="Times New Roman"/>
          <w:szCs w:val="24"/>
          <w:lang w:eastAsia="ar-SA"/>
        </w:rPr>
        <w:tab/>
        <w:t xml:space="preserve">   </w:t>
      </w:r>
      <w:r w:rsidRPr="00DF339A">
        <w:rPr>
          <w:rFonts w:eastAsia="Times New Roman" w:cs="Times New Roman"/>
          <w:szCs w:val="24"/>
          <w:lang w:eastAsia="ar-SA"/>
        </w:rPr>
        <w:t xml:space="preserve">Kėdainių rajono savivaldybės </w:t>
      </w:r>
      <w:r w:rsidR="005D3C86">
        <w:rPr>
          <w:rFonts w:eastAsia="Times New Roman" w:cs="Times New Roman"/>
          <w:szCs w:val="24"/>
          <w:lang w:eastAsia="ar-SA"/>
        </w:rPr>
        <w:t xml:space="preserve">administracijos </w:t>
      </w:r>
    </w:p>
    <w:p w14:paraId="7C59A17A" w14:textId="77777777" w:rsidR="00F51264" w:rsidRPr="00D468AF" w:rsidRDefault="005A30EC" w:rsidP="00F51264">
      <w:pPr>
        <w:widowControl w:val="0"/>
        <w:suppressAutoHyphens/>
        <w:jc w:val="center"/>
        <w:rPr>
          <w:rFonts w:eastAsia="SimSun" w:cs="Times New Roman"/>
          <w:kern w:val="1"/>
          <w:szCs w:val="24"/>
          <w:lang w:eastAsia="ar-SA"/>
        </w:rPr>
      </w:pPr>
      <w:r w:rsidRPr="00DF339A">
        <w:rPr>
          <w:rFonts w:eastAsia="Times New Roman" w:cs="Times New Roman"/>
          <w:szCs w:val="24"/>
          <w:lang w:eastAsia="ar-SA"/>
        </w:rPr>
        <w:t xml:space="preserve">                                                                </w:t>
      </w:r>
      <w:r w:rsidR="004A4E6E">
        <w:rPr>
          <w:rFonts w:eastAsia="Times New Roman" w:cs="Times New Roman"/>
          <w:szCs w:val="24"/>
          <w:lang w:eastAsia="ar-SA"/>
        </w:rPr>
        <w:t xml:space="preserve">   </w:t>
      </w:r>
      <w:r w:rsidR="005D3C86">
        <w:rPr>
          <w:rFonts w:eastAsia="Times New Roman" w:cs="Times New Roman"/>
          <w:szCs w:val="24"/>
          <w:lang w:eastAsia="ar-SA"/>
        </w:rPr>
        <w:t xml:space="preserve">direktoriaus </w:t>
      </w:r>
      <w:r w:rsidR="00F51264" w:rsidRPr="00D468AF">
        <w:rPr>
          <w:rFonts w:eastAsia="SimSun" w:cs="Times New Roman"/>
          <w:kern w:val="1"/>
          <w:szCs w:val="24"/>
          <w:lang w:eastAsia="ar-SA"/>
        </w:rPr>
        <w:t xml:space="preserve">2024 m. </w:t>
      </w:r>
      <w:r w:rsidR="00F51264">
        <w:rPr>
          <w:rFonts w:eastAsia="SimSun" w:cs="Times New Roman"/>
          <w:kern w:val="1"/>
          <w:szCs w:val="24"/>
          <w:lang w:eastAsia="ar-SA"/>
        </w:rPr>
        <w:t>gegužės</w:t>
      </w:r>
      <w:r w:rsidR="00F51264" w:rsidRPr="00D468AF">
        <w:rPr>
          <w:rFonts w:eastAsia="SimSun" w:cs="Times New Roman"/>
          <w:kern w:val="1"/>
          <w:szCs w:val="24"/>
          <w:lang w:eastAsia="ar-SA"/>
        </w:rPr>
        <w:t xml:space="preserve">  </w:t>
      </w:r>
      <w:r w:rsidR="00F51264">
        <w:rPr>
          <w:rFonts w:eastAsia="SimSun" w:cs="Times New Roman"/>
          <w:kern w:val="1"/>
          <w:szCs w:val="24"/>
          <w:lang w:eastAsia="ar-SA"/>
        </w:rPr>
        <w:t xml:space="preserve">3  </w:t>
      </w:r>
      <w:r w:rsidR="00F51264" w:rsidRPr="00D468AF">
        <w:rPr>
          <w:rFonts w:eastAsia="SimSun" w:cs="Times New Roman"/>
          <w:kern w:val="1"/>
          <w:szCs w:val="24"/>
          <w:lang w:eastAsia="ar-SA"/>
        </w:rPr>
        <w:t>d. Nr. AD-1-</w:t>
      </w:r>
      <w:r w:rsidR="00F51264">
        <w:rPr>
          <w:rFonts w:eastAsia="SimSun" w:cs="Times New Roman"/>
          <w:kern w:val="1"/>
          <w:szCs w:val="24"/>
          <w:lang w:eastAsia="ar-SA"/>
        </w:rPr>
        <w:t>335</w:t>
      </w:r>
    </w:p>
    <w:p w14:paraId="313755D7" w14:textId="1594B68A" w:rsidR="005A30EC" w:rsidRPr="00DF339A" w:rsidRDefault="005A30EC" w:rsidP="00F51264">
      <w:pPr>
        <w:suppressAutoHyphens/>
        <w:ind w:firstLine="567"/>
        <w:jc w:val="center"/>
        <w:rPr>
          <w:rFonts w:eastAsia="Times New Roman" w:cs="Times New Roman"/>
          <w:szCs w:val="24"/>
          <w:lang w:eastAsia="ar-SA"/>
        </w:rPr>
      </w:pPr>
    </w:p>
    <w:p w14:paraId="32E4F186" w14:textId="4C93E776" w:rsidR="005A30EC" w:rsidRPr="00DF339A" w:rsidRDefault="00D468AF" w:rsidP="005A30EC">
      <w:pPr>
        <w:tabs>
          <w:tab w:val="right" w:pos="9158"/>
        </w:tabs>
        <w:suppressAutoHyphens/>
        <w:ind w:right="480"/>
        <w:jc w:val="center"/>
        <w:rPr>
          <w:rFonts w:eastAsia="Times New Roman" w:cs="Times New Roman"/>
          <w:b/>
          <w:szCs w:val="24"/>
          <w:lang w:eastAsia="ar-SA"/>
        </w:rPr>
      </w:pPr>
      <w:r>
        <w:rPr>
          <w:rFonts w:eastAsia="Times New Roman" w:cs="Times New Roman"/>
          <w:b/>
          <w:szCs w:val="24"/>
          <w:lang w:eastAsia="ar-SA"/>
        </w:rPr>
        <w:t>SOCIALINIŲ PASLAUGŲ TEIKIMO BENDRUOMENĖJE P</w:t>
      </w:r>
      <w:r w:rsidR="005A30EC" w:rsidRPr="00DF339A">
        <w:rPr>
          <w:rFonts w:eastAsia="Times New Roman" w:cs="Times New Roman"/>
          <w:b/>
          <w:szCs w:val="24"/>
          <w:lang w:eastAsia="ar-SA"/>
        </w:rPr>
        <w:t xml:space="preserve">ROJEKTŲ </w:t>
      </w:r>
      <w:r w:rsidR="00585160" w:rsidRPr="00DF339A">
        <w:rPr>
          <w:rFonts w:eastAsia="Times New Roman" w:cs="Times New Roman"/>
          <w:b/>
          <w:szCs w:val="24"/>
          <w:lang w:eastAsia="ar-SA"/>
        </w:rPr>
        <w:t>FINANSAVIMO</w:t>
      </w:r>
      <w:r w:rsidR="00585160">
        <w:rPr>
          <w:rFonts w:eastAsia="Times New Roman" w:cs="Times New Roman"/>
          <w:b/>
          <w:szCs w:val="24"/>
          <w:lang w:eastAsia="ar-SA"/>
        </w:rPr>
        <w:t xml:space="preserve"> </w:t>
      </w:r>
      <w:r w:rsidR="00B6478D">
        <w:rPr>
          <w:rFonts w:eastAsia="Times New Roman" w:cs="Times New Roman"/>
          <w:b/>
          <w:szCs w:val="24"/>
          <w:lang w:eastAsia="ar-SA"/>
        </w:rPr>
        <w:t xml:space="preserve">KĖDAINIŲ RAJONO SAVIVALDYBĖS BIUDŽETO LĖŠOMIS </w:t>
      </w:r>
      <w:r w:rsidR="001017F3">
        <w:rPr>
          <w:rFonts w:eastAsia="Times New Roman" w:cs="Times New Roman"/>
          <w:b/>
          <w:szCs w:val="24"/>
          <w:lang w:eastAsia="ar-SA"/>
        </w:rPr>
        <w:t xml:space="preserve">KONKURSO </w:t>
      </w:r>
      <w:r w:rsidR="00EB711F">
        <w:rPr>
          <w:rFonts w:eastAsia="Times New Roman" w:cs="Times New Roman"/>
          <w:b/>
          <w:szCs w:val="24"/>
          <w:lang w:eastAsia="ar-SA"/>
        </w:rPr>
        <w:t xml:space="preserve">NUOSTATAI </w:t>
      </w:r>
    </w:p>
    <w:p w14:paraId="1412620C" w14:textId="77777777" w:rsidR="005A30EC" w:rsidRPr="00DF339A" w:rsidRDefault="005A30EC" w:rsidP="005A30EC">
      <w:pPr>
        <w:tabs>
          <w:tab w:val="right" w:pos="9158"/>
        </w:tabs>
        <w:suppressAutoHyphens/>
        <w:ind w:right="480"/>
        <w:jc w:val="center"/>
        <w:rPr>
          <w:rFonts w:eastAsia="Times New Roman" w:cs="Times New Roman"/>
          <w:b/>
          <w:i/>
          <w:szCs w:val="24"/>
          <w:lang w:eastAsia="ar-SA"/>
        </w:rPr>
      </w:pPr>
    </w:p>
    <w:p w14:paraId="20481AF6" w14:textId="77777777" w:rsidR="005A30EC" w:rsidRDefault="005A30EC" w:rsidP="005A30EC">
      <w:pPr>
        <w:tabs>
          <w:tab w:val="right" w:pos="9158"/>
        </w:tabs>
        <w:suppressAutoHyphens/>
        <w:ind w:right="480"/>
        <w:jc w:val="center"/>
        <w:rPr>
          <w:rFonts w:eastAsia="Times New Roman" w:cs="Times New Roman"/>
          <w:b/>
          <w:szCs w:val="24"/>
          <w:lang w:eastAsia="ar-SA"/>
        </w:rPr>
      </w:pPr>
      <w:r>
        <w:rPr>
          <w:rFonts w:eastAsia="Times New Roman" w:cs="Times New Roman"/>
          <w:b/>
          <w:szCs w:val="24"/>
          <w:lang w:eastAsia="ar-SA"/>
        </w:rPr>
        <w:t xml:space="preserve">I SKYRIUS </w:t>
      </w:r>
    </w:p>
    <w:p w14:paraId="093F167A" w14:textId="77777777" w:rsidR="005A30EC" w:rsidRPr="00DF339A" w:rsidRDefault="005A30EC" w:rsidP="005A30EC">
      <w:pPr>
        <w:tabs>
          <w:tab w:val="right" w:pos="9158"/>
        </w:tabs>
        <w:suppressAutoHyphens/>
        <w:ind w:right="480"/>
        <w:jc w:val="center"/>
        <w:rPr>
          <w:rFonts w:eastAsia="Times New Roman" w:cs="Times New Roman"/>
          <w:b/>
          <w:szCs w:val="24"/>
          <w:lang w:eastAsia="ar-SA"/>
        </w:rPr>
      </w:pPr>
      <w:r w:rsidRPr="00DF339A">
        <w:rPr>
          <w:rFonts w:eastAsia="Times New Roman" w:cs="Times New Roman"/>
          <w:b/>
          <w:szCs w:val="24"/>
          <w:lang w:eastAsia="ar-SA"/>
        </w:rPr>
        <w:t>BENDROSIOS NUOSTATOS</w:t>
      </w:r>
    </w:p>
    <w:p w14:paraId="544E0842" w14:textId="77777777" w:rsidR="005A30EC" w:rsidRPr="00DF339A" w:rsidRDefault="005A30EC" w:rsidP="005A30EC">
      <w:pPr>
        <w:tabs>
          <w:tab w:val="right" w:pos="9158"/>
        </w:tabs>
        <w:suppressAutoHyphens/>
        <w:ind w:right="480"/>
        <w:jc w:val="center"/>
        <w:rPr>
          <w:rFonts w:eastAsia="Times New Roman" w:cs="Times New Roman"/>
          <w:b/>
          <w:szCs w:val="24"/>
          <w:lang w:eastAsia="ar-SA"/>
        </w:rPr>
      </w:pPr>
    </w:p>
    <w:p w14:paraId="509F9FD2" w14:textId="3DB742F2" w:rsidR="00197D7F" w:rsidRPr="00C62572" w:rsidRDefault="00F90398" w:rsidP="00197D7F">
      <w:pPr>
        <w:suppressAutoHyphens/>
        <w:ind w:firstLine="851"/>
        <w:rPr>
          <w:color w:val="000000"/>
          <w:szCs w:val="24"/>
        </w:rPr>
      </w:pPr>
      <w:r w:rsidRPr="00E50B52">
        <w:rPr>
          <w:rFonts w:eastAsia="Arial" w:cs="Times New Roman"/>
          <w:color w:val="000000"/>
          <w:szCs w:val="24"/>
          <w:lang w:eastAsia="ar-SA"/>
        </w:rPr>
        <w:t xml:space="preserve">1. </w:t>
      </w:r>
      <w:bookmarkStart w:id="1" w:name="_Hlk164950927"/>
      <w:bookmarkStart w:id="2" w:name="_Hlk161125374"/>
      <w:r w:rsidR="00D468AF">
        <w:rPr>
          <w:rFonts w:eastAsia="Arial" w:cs="Times New Roman"/>
          <w:color w:val="000000"/>
          <w:szCs w:val="24"/>
          <w:lang w:eastAsia="ar-SA"/>
        </w:rPr>
        <w:t>Socialinių paslaugų teikimo bendruomenėje</w:t>
      </w:r>
      <w:r w:rsidR="00C928D4">
        <w:rPr>
          <w:rFonts w:eastAsia="Times New Roman" w:cs="Times New Roman"/>
          <w:bCs/>
          <w:szCs w:val="24"/>
          <w:lang w:eastAsia="lt-LT"/>
        </w:rPr>
        <w:t xml:space="preserve"> </w:t>
      </w:r>
      <w:r w:rsidR="005A30EC" w:rsidRPr="00E50B52">
        <w:rPr>
          <w:rFonts w:eastAsia="Arial" w:cs="Times New Roman"/>
          <w:color w:val="000000"/>
          <w:szCs w:val="24"/>
          <w:lang w:eastAsia="ar-SA"/>
        </w:rPr>
        <w:t xml:space="preserve">projektų finansavimo </w:t>
      </w:r>
      <w:r w:rsidR="00B6478D" w:rsidRPr="00E50B52">
        <w:rPr>
          <w:rFonts w:eastAsia="Arial" w:cs="Times New Roman"/>
          <w:color w:val="000000"/>
          <w:szCs w:val="24"/>
          <w:lang w:eastAsia="ar-SA"/>
        </w:rPr>
        <w:t xml:space="preserve">Kėdainių rajono savivaldybės </w:t>
      </w:r>
      <w:r w:rsidR="00B6478D">
        <w:rPr>
          <w:rFonts w:eastAsia="Arial" w:cs="Times New Roman"/>
          <w:color w:val="000000"/>
          <w:szCs w:val="24"/>
          <w:lang w:eastAsia="ar-SA"/>
        </w:rPr>
        <w:t xml:space="preserve">biudžeto lėšomis </w:t>
      </w:r>
      <w:r w:rsidR="001017F3" w:rsidRPr="00E50B52">
        <w:rPr>
          <w:rFonts w:eastAsia="Arial" w:cs="Times New Roman"/>
          <w:color w:val="000000"/>
          <w:szCs w:val="24"/>
          <w:lang w:eastAsia="ar-SA"/>
        </w:rPr>
        <w:t xml:space="preserve">konkurso </w:t>
      </w:r>
      <w:bookmarkEnd w:id="1"/>
      <w:r w:rsidR="00FB6DE6" w:rsidRPr="00E50B52">
        <w:rPr>
          <w:rFonts w:eastAsia="Arial" w:cs="Times New Roman"/>
          <w:color w:val="000000"/>
          <w:szCs w:val="24"/>
          <w:lang w:eastAsia="ar-SA"/>
        </w:rPr>
        <w:t xml:space="preserve">nuostatai </w:t>
      </w:r>
      <w:bookmarkEnd w:id="2"/>
      <w:r w:rsidR="005A30EC" w:rsidRPr="00E50B52">
        <w:rPr>
          <w:rFonts w:eastAsia="Arial" w:cs="Times New Roman"/>
          <w:color w:val="000000"/>
          <w:szCs w:val="24"/>
          <w:lang w:eastAsia="ar-SA"/>
        </w:rPr>
        <w:t>(toliau –</w:t>
      </w:r>
      <w:r w:rsidR="00585160" w:rsidRPr="00E50B52">
        <w:rPr>
          <w:rFonts w:eastAsia="Arial" w:cs="Times New Roman"/>
          <w:color w:val="000000"/>
          <w:szCs w:val="24"/>
          <w:lang w:eastAsia="ar-SA"/>
        </w:rPr>
        <w:t xml:space="preserve"> </w:t>
      </w:r>
      <w:r w:rsidR="00FB6DE6" w:rsidRPr="00E50B52">
        <w:rPr>
          <w:rFonts w:eastAsia="Arial" w:cs="Times New Roman"/>
          <w:color w:val="000000"/>
          <w:szCs w:val="24"/>
          <w:lang w:eastAsia="ar-SA"/>
        </w:rPr>
        <w:t>Nuostatai</w:t>
      </w:r>
      <w:r w:rsidR="005A30EC" w:rsidRPr="00E50B52">
        <w:rPr>
          <w:rFonts w:eastAsia="Arial" w:cs="Times New Roman"/>
          <w:color w:val="000000"/>
          <w:szCs w:val="24"/>
          <w:lang w:eastAsia="ar-SA"/>
        </w:rPr>
        <w:t xml:space="preserve">) </w:t>
      </w:r>
      <w:r w:rsidR="005A30EC" w:rsidRPr="00E50B52">
        <w:rPr>
          <w:rFonts w:cs="Times New Roman"/>
          <w:color w:val="000000"/>
          <w:szCs w:val="24"/>
        </w:rPr>
        <w:t>nustato</w:t>
      </w:r>
      <w:r w:rsidR="00D468AF">
        <w:rPr>
          <w:rFonts w:cs="Times New Roman"/>
          <w:color w:val="000000"/>
          <w:szCs w:val="24"/>
        </w:rPr>
        <w:t xml:space="preserve"> socialinio darbo srityje</w:t>
      </w:r>
      <w:r w:rsidR="005A30EC" w:rsidRPr="00E50B52">
        <w:rPr>
          <w:rFonts w:cs="Times New Roman"/>
          <w:color w:val="000000"/>
          <w:szCs w:val="24"/>
        </w:rPr>
        <w:t xml:space="preserve"> </w:t>
      </w:r>
      <w:r w:rsidR="00D468AF">
        <w:rPr>
          <w:rFonts w:cs="Times New Roman"/>
          <w:color w:val="000000"/>
          <w:szCs w:val="24"/>
        </w:rPr>
        <w:t xml:space="preserve">veikiančių </w:t>
      </w:r>
      <w:r w:rsidR="005E0CAC" w:rsidRPr="00E50B52">
        <w:rPr>
          <w:rFonts w:cs="Times New Roman"/>
          <w:color w:val="000000"/>
          <w:szCs w:val="24"/>
        </w:rPr>
        <w:t>nevyriausybinių organizacijų</w:t>
      </w:r>
      <w:r w:rsidR="00D468AF">
        <w:rPr>
          <w:rFonts w:cs="Times New Roman"/>
          <w:color w:val="000000"/>
          <w:szCs w:val="24"/>
        </w:rPr>
        <w:t xml:space="preserve">, kurios Kėdainių rajono savivaldybės teritorijoje gyvenantiems gyventojams teikia socialines paslaugas ir sudaro  galimybes socialinę atskirtį patiriantiems bendruomenės nariams dalyvauti visuomenės gyvenime, </w:t>
      </w:r>
      <w:r w:rsidR="003F5BE4" w:rsidRPr="00E50B52">
        <w:rPr>
          <w:rFonts w:eastAsia="Arial" w:cs="Times New Roman"/>
          <w:color w:val="000000"/>
          <w:szCs w:val="24"/>
          <w:lang w:eastAsia="ar-SA"/>
        </w:rPr>
        <w:t xml:space="preserve">projektų </w:t>
      </w:r>
      <w:r w:rsidR="005A30EC" w:rsidRPr="00E50B52">
        <w:rPr>
          <w:rFonts w:eastAsia="Arial" w:cs="Times New Roman"/>
          <w:color w:val="000000"/>
          <w:szCs w:val="24"/>
          <w:lang w:eastAsia="ar-SA"/>
        </w:rPr>
        <w:t xml:space="preserve">finansavimo Kėdainių rajono savivaldybės biudžeto lėšomis konkurso </w:t>
      </w:r>
      <w:r w:rsidRPr="00E50B52">
        <w:rPr>
          <w:rFonts w:eastAsia="Arial" w:cs="Times New Roman"/>
          <w:color w:val="000000"/>
          <w:szCs w:val="24"/>
          <w:lang w:eastAsia="ar-SA"/>
        </w:rPr>
        <w:t>(toliau – K</w:t>
      </w:r>
      <w:r w:rsidR="005A30EC" w:rsidRPr="00E50B52">
        <w:rPr>
          <w:rFonts w:eastAsia="Arial" w:cs="Times New Roman"/>
          <w:color w:val="000000"/>
          <w:szCs w:val="24"/>
          <w:lang w:eastAsia="ar-SA"/>
        </w:rPr>
        <w:t xml:space="preserve">onkursas) </w:t>
      </w:r>
      <w:r w:rsidR="00197D7F">
        <w:rPr>
          <w:color w:val="000000"/>
        </w:rPr>
        <w:t>organizavimo bendrąsias nuostatas,</w:t>
      </w:r>
      <w:r w:rsidR="00A375A8" w:rsidRPr="00E50B52">
        <w:rPr>
          <w:rFonts w:cs="Times New Roman"/>
          <w:color w:val="000000"/>
        </w:rPr>
        <w:t xml:space="preserve"> </w:t>
      </w:r>
      <w:r w:rsidR="00BE2519">
        <w:rPr>
          <w:rFonts w:cs="Times New Roman"/>
          <w:color w:val="000000"/>
        </w:rPr>
        <w:t xml:space="preserve">reikalavimus pareiškėjams ir </w:t>
      </w:r>
      <w:r w:rsidR="00BE2519">
        <w:rPr>
          <w:color w:val="000000"/>
        </w:rPr>
        <w:t>projektų turiniui</w:t>
      </w:r>
      <w:r w:rsidR="00197D7F">
        <w:rPr>
          <w:color w:val="000000"/>
        </w:rPr>
        <w:t xml:space="preserve">, paraiškų teikimo </w:t>
      </w:r>
      <w:r w:rsidR="00197D7F" w:rsidRPr="00E50B52">
        <w:rPr>
          <w:rFonts w:cs="Times New Roman"/>
        </w:rPr>
        <w:t xml:space="preserve">ir vertinimo, </w:t>
      </w:r>
      <w:r w:rsidR="003372B8">
        <w:rPr>
          <w:rFonts w:eastAsia="Times New Roman" w:cs="Times New Roman"/>
          <w:szCs w:val="24"/>
          <w:lang w:eastAsia="ar-SA"/>
        </w:rPr>
        <w:t xml:space="preserve">projektų finansavimo, vykdymo ir </w:t>
      </w:r>
      <w:r w:rsidR="00197D7F" w:rsidRPr="00E50B52">
        <w:rPr>
          <w:rFonts w:eastAsia="Times New Roman" w:cs="Times New Roman"/>
          <w:szCs w:val="24"/>
          <w:lang w:eastAsia="ar-SA"/>
        </w:rPr>
        <w:t>atsiskaitymo už gautas lėšas tvarką.</w:t>
      </w:r>
      <w:r w:rsidR="00197D7F" w:rsidRPr="00E50B52">
        <w:rPr>
          <w:rFonts w:eastAsia="Arial" w:cs="Times New Roman"/>
          <w:color w:val="000000"/>
          <w:szCs w:val="24"/>
          <w:lang w:eastAsia="ar-SA"/>
        </w:rPr>
        <w:t xml:space="preserve"> </w:t>
      </w:r>
    </w:p>
    <w:p w14:paraId="16C31EF2" w14:textId="4D1BA490" w:rsidR="00235CD4" w:rsidRPr="008E7DEB" w:rsidRDefault="005A30EC" w:rsidP="0083488E">
      <w:pPr>
        <w:tabs>
          <w:tab w:val="left" w:pos="851"/>
          <w:tab w:val="left" w:pos="6840"/>
        </w:tabs>
        <w:ind w:firstLine="851"/>
        <w:rPr>
          <w:szCs w:val="24"/>
        </w:rPr>
      </w:pPr>
      <w:r w:rsidRPr="00C62572">
        <w:rPr>
          <w:rFonts w:eastAsia="Times New Roman" w:cs="Times New Roman"/>
          <w:szCs w:val="24"/>
        </w:rPr>
        <w:t xml:space="preserve">2. </w:t>
      </w:r>
      <w:r w:rsidRPr="00C62572">
        <w:rPr>
          <w:rFonts w:eastAsia="Times New Roman" w:cs="Times New Roman"/>
          <w:szCs w:val="24"/>
          <w:lang w:eastAsia="ar-SA"/>
        </w:rPr>
        <w:t xml:space="preserve">Konkurso tikslas – </w:t>
      </w:r>
      <w:r w:rsidR="00D468AF">
        <w:rPr>
          <w:color w:val="000000"/>
        </w:rPr>
        <w:t>finansuoti projektus, skatinančius socialinę riziką ir (ar) atskirtį patiriančių asmenų bei jų šeimos narių sėkmingą integraciją visuomenėje.</w:t>
      </w:r>
    </w:p>
    <w:p w14:paraId="2B423EF8" w14:textId="77777777" w:rsidR="00DA3363" w:rsidRDefault="005A30EC" w:rsidP="0083488E">
      <w:pPr>
        <w:tabs>
          <w:tab w:val="left" w:pos="851"/>
          <w:tab w:val="left" w:pos="6840"/>
        </w:tabs>
        <w:ind w:firstLine="851"/>
        <w:rPr>
          <w:rFonts w:eastAsia="Arial" w:cs="Times New Roman"/>
          <w:szCs w:val="24"/>
          <w:lang w:eastAsia="ar-SA"/>
        </w:rPr>
      </w:pPr>
      <w:r w:rsidRPr="008E7DEB">
        <w:rPr>
          <w:rFonts w:eastAsia="Arial" w:cs="Times New Roman"/>
          <w:szCs w:val="24"/>
          <w:lang w:eastAsia="ar-SA"/>
        </w:rPr>
        <w:t xml:space="preserve">3. Lėšos nevyriausybinių organizacijų </w:t>
      </w:r>
      <w:r w:rsidR="003372B8" w:rsidRPr="00E50B52">
        <w:rPr>
          <w:rFonts w:eastAsia="Times New Roman" w:cs="Times New Roman"/>
          <w:bCs/>
          <w:szCs w:val="24"/>
          <w:lang w:eastAsia="lt-LT"/>
        </w:rPr>
        <w:t xml:space="preserve">institucinio stiprinimo ir veiklos plėtojimo </w:t>
      </w:r>
      <w:r w:rsidRPr="008E7DEB">
        <w:rPr>
          <w:rFonts w:eastAsia="Arial" w:cs="Times New Roman"/>
          <w:szCs w:val="24"/>
          <w:lang w:eastAsia="ar-SA"/>
        </w:rPr>
        <w:t xml:space="preserve">projektams </w:t>
      </w:r>
    </w:p>
    <w:p w14:paraId="28AAE151" w14:textId="72884899" w:rsidR="004A2019" w:rsidRDefault="00DA3363" w:rsidP="00DA3363">
      <w:pPr>
        <w:tabs>
          <w:tab w:val="left" w:pos="851"/>
          <w:tab w:val="left" w:pos="6840"/>
        </w:tabs>
        <w:rPr>
          <w:rFonts w:eastAsia="Arial" w:cs="Times New Roman"/>
          <w:szCs w:val="24"/>
          <w:lang w:eastAsia="ar-SA"/>
        </w:rPr>
      </w:pPr>
      <w:r>
        <w:rPr>
          <w:rFonts w:eastAsia="Arial" w:cs="Times New Roman"/>
          <w:szCs w:val="24"/>
          <w:lang w:eastAsia="ar-SA"/>
        </w:rPr>
        <w:t>f</w:t>
      </w:r>
      <w:r w:rsidRPr="008E7DEB">
        <w:rPr>
          <w:rFonts w:eastAsia="Arial" w:cs="Times New Roman"/>
          <w:szCs w:val="24"/>
          <w:lang w:eastAsia="ar-SA"/>
        </w:rPr>
        <w:t>inansuoti</w:t>
      </w:r>
      <w:r>
        <w:rPr>
          <w:rFonts w:eastAsia="Arial" w:cs="Times New Roman"/>
          <w:szCs w:val="24"/>
          <w:lang w:eastAsia="ar-SA"/>
        </w:rPr>
        <w:t xml:space="preserve"> </w:t>
      </w:r>
      <w:r w:rsidRPr="00DA3363">
        <w:rPr>
          <w:rFonts w:eastAsia="Arial" w:cs="Times New Roman"/>
          <w:szCs w:val="24"/>
          <w:lang w:eastAsia="ar-SA"/>
        </w:rPr>
        <w:t xml:space="preserve">yra planuojamos Kėdainių rajono savivaldybės (toliau – Savivaldybė) strateginio veiklos plano </w:t>
      </w:r>
      <w:r w:rsidR="005D1F26">
        <w:rPr>
          <w:rFonts w:eastAsia="Arial" w:cs="Times New Roman"/>
          <w:szCs w:val="24"/>
          <w:lang w:eastAsia="ar-SA"/>
        </w:rPr>
        <w:t>3</w:t>
      </w:r>
      <w:r w:rsidRPr="00DA3363">
        <w:rPr>
          <w:rFonts w:eastAsia="Arial" w:cs="Times New Roman"/>
          <w:szCs w:val="24"/>
          <w:lang w:eastAsia="ar-SA"/>
        </w:rPr>
        <w:t xml:space="preserve"> programoje </w:t>
      </w:r>
      <w:r w:rsidR="005D1F26">
        <w:rPr>
          <w:rFonts w:eastAsia="Arial" w:cs="Times New Roman"/>
          <w:i/>
          <w:szCs w:val="24"/>
          <w:lang w:eastAsia="ar-SA"/>
        </w:rPr>
        <w:t>Socialinės apsaugos plėtojimas</w:t>
      </w:r>
      <w:r w:rsidRPr="00DA3363">
        <w:rPr>
          <w:rFonts w:eastAsia="Arial" w:cs="Times New Roman"/>
          <w:szCs w:val="24"/>
          <w:lang w:eastAsia="ar-SA"/>
        </w:rPr>
        <w:t xml:space="preserve"> ir numatomos kiekvienais metais Savivaldybės biudžete. </w:t>
      </w:r>
    </w:p>
    <w:p w14:paraId="568970C5" w14:textId="38F0D4A2" w:rsidR="004A2019" w:rsidRDefault="004A2019" w:rsidP="004A2019">
      <w:pPr>
        <w:tabs>
          <w:tab w:val="left" w:pos="851"/>
          <w:tab w:val="left" w:pos="6840"/>
        </w:tabs>
        <w:ind w:firstLine="851"/>
        <w:rPr>
          <w:color w:val="000000"/>
        </w:rPr>
      </w:pPr>
      <w:r>
        <w:rPr>
          <w:rFonts w:eastAsia="Arial" w:cs="Times New Roman"/>
          <w:szCs w:val="24"/>
          <w:lang w:eastAsia="ar-SA"/>
        </w:rPr>
        <w:t xml:space="preserve">4. </w:t>
      </w:r>
      <w:r>
        <w:rPr>
          <w:color w:val="000000"/>
        </w:rPr>
        <w:t xml:space="preserve">Nuostatai parengti vadovaujantis </w:t>
      </w:r>
      <w:r w:rsidRPr="008E7DEB">
        <w:t>Nevyriausybinių organizacijų finansavimo Kėdainių rajono savivaldybės biudžeto lėšomis ir šių lėšų administravimo tvarkos aprašu, patvirtintu Kėdainių rajono savivaldybės tarybos 2022 m. kovo 25 d. sprendimu</w:t>
      </w:r>
      <w:r>
        <w:t xml:space="preserve"> </w:t>
      </w:r>
      <w:r w:rsidRPr="008E7DEB">
        <w:t>Nr. TS-62 „Dėl Nevyriausybinių organizacijų finansavimo Kėdainių rajono savivaldybės biudžeto lėšomis ir šių lėšų administravimo tvarkos aprašo patvirtinimo“ (toliau – Aprašas)</w:t>
      </w:r>
      <w:r w:rsidR="00B24BC2">
        <w:t xml:space="preserve"> ir kitais teisės aktais, reglamentuojančiais </w:t>
      </w:r>
      <w:r w:rsidR="00D24D8F">
        <w:t>nevyriausybinių organizacijų veikl</w:t>
      </w:r>
      <w:r w:rsidR="00EE22AD">
        <w:t xml:space="preserve">ą, </w:t>
      </w:r>
      <w:r w:rsidR="00D24D8F">
        <w:t>finansavimą</w:t>
      </w:r>
      <w:r w:rsidR="00EE22AD">
        <w:t xml:space="preserve"> ir </w:t>
      </w:r>
      <w:r w:rsidR="00D24D8F">
        <w:t xml:space="preserve">skirtų lėšų administravimą. </w:t>
      </w:r>
      <w:r>
        <w:t xml:space="preserve"> </w:t>
      </w:r>
    </w:p>
    <w:p w14:paraId="1240B077" w14:textId="1985BDF4" w:rsidR="005A30EC" w:rsidRDefault="004A2019" w:rsidP="00E658AF">
      <w:pPr>
        <w:tabs>
          <w:tab w:val="left" w:pos="360"/>
          <w:tab w:val="num" w:pos="567"/>
        </w:tabs>
        <w:autoSpaceDN w:val="0"/>
        <w:ind w:firstLine="851"/>
        <w:rPr>
          <w:rFonts w:eastAsia="Times New Roman" w:cs="Times New Roman"/>
          <w:szCs w:val="24"/>
          <w:lang w:eastAsia="lt-LT"/>
        </w:rPr>
      </w:pPr>
      <w:r>
        <w:rPr>
          <w:rFonts w:cs="Times New Roman"/>
          <w:szCs w:val="24"/>
        </w:rPr>
        <w:t>5</w:t>
      </w:r>
      <w:r w:rsidR="005A30EC" w:rsidRPr="008E7DEB">
        <w:rPr>
          <w:rFonts w:cs="Times New Roman"/>
          <w:szCs w:val="24"/>
        </w:rPr>
        <w:t xml:space="preserve">. Konkursą </w:t>
      </w:r>
      <w:r w:rsidR="005A30EC" w:rsidRPr="008E7DEB">
        <w:rPr>
          <w:rFonts w:eastAsia="SimSun;宋体" w:cs="Times New Roman"/>
          <w:szCs w:val="24"/>
          <w:lang w:eastAsia="zh-CN" w:bidi="hi-IN"/>
        </w:rPr>
        <w:t>organizuoja Saviva</w:t>
      </w:r>
      <w:r w:rsidR="00E658AF" w:rsidRPr="008E7DEB">
        <w:rPr>
          <w:rFonts w:eastAsia="SimSun;宋体" w:cs="Times New Roman"/>
          <w:szCs w:val="24"/>
          <w:lang w:eastAsia="zh-CN" w:bidi="hi-IN"/>
        </w:rPr>
        <w:t xml:space="preserve">ldybės administracija, </w:t>
      </w:r>
      <w:r>
        <w:rPr>
          <w:color w:val="000000"/>
        </w:rPr>
        <w:t xml:space="preserve">vykdanti Apraše ir Nuostatuose jai nustatytas funkcijas. </w:t>
      </w:r>
      <w:r w:rsidR="001D580C" w:rsidRPr="008E7DEB">
        <w:rPr>
          <w:rFonts w:eastAsia="PMingLiU" w:cs="Times New Roman"/>
          <w:szCs w:val="24"/>
          <w:lang w:eastAsia="zh-TW"/>
        </w:rPr>
        <w:t xml:space="preserve">Konkursas skelbiamas viešai </w:t>
      </w:r>
      <w:r w:rsidR="001D580C" w:rsidRPr="008E7DEB">
        <w:rPr>
          <w:rFonts w:eastAsia="Times New Roman" w:cs="Times New Roman"/>
          <w:szCs w:val="24"/>
          <w:lang w:eastAsia="lt-LT"/>
        </w:rPr>
        <w:t>Savivaldybės interneto svetainėje </w:t>
      </w:r>
      <w:hyperlink r:id="rId7" w:history="1">
        <w:r w:rsidR="001D580C" w:rsidRPr="008E7DEB">
          <w:rPr>
            <w:rStyle w:val="Hipersaitas"/>
            <w:rFonts w:eastAsia="Times New Roman" w:cs="Times New Roman"/>
            <w:color w:val="auto"/>
            <w:szCs w:val="24"/>
            <w:u w:val="none"/>
            <w:lang w:eastAsia="lt-LT"/>
          </w:rPr>
          <w:t>www.kedainiai.lt</w:t>
        </w:r>
      </w:hyperlink>
      <w:r w:rsidR="00427259">
        <w:rPr>
          <w:rFonts w:eastAsia="Times New Roman" w:cs="Times New Roman"/>
          <w:szCs w:val="24"/>
          <w:lang w:eastAsia="lt-LT"/>
        </w:rPr>
        <w:t xml:space="preserve">. </w:t>
      </w:r>
      <w:r w:rsidR="001D580C" w:rsidRPr="008E7DEB">
        <w:rPr>
          <w:rFonts w:eastAsia="Times New Roman" w:cs="Times New Roman"/>
          <w:szCs w:val="24"/>
          <w:lang w:eastAsia="lt-LT"/>
        </w:rPr>
        <w:t xml:space="preserve">Konkursas organizuojamas vienkartinės </w:t>
      </w:r>
      <w:r w:rsidR="00224821">
        <w:rPr>
          <w:rFonts w:eastAsia="Times New Roman" w:cs="Times New Roman"/>
          <w:szCs w:val="24"/>
          <w:lang w:eastAsia="lt-LT"/>
        </w:rPr>
        <w:t xml:space="preserve">projektų </w:t>
      </w:r>
      <w:r w:rsidR="001D580C" w:rsidRPr="008E7DEB">
        <w:rPr>
          <w:rFonts w:eastAsia="Times New Roman" w:cs="Times New Roman"/>
          <w:szCs w:val="24"/>
          <w:lang w:eastAsia="lt-LT"/>
        </w:rPr>
        <w:t>atrankos būdu</w:t>
      </w:r>
      <w:r>
        <w:rPr>
          <w:rFonts w:eastAsia="Times New Roman" w:cs="Times New Roman"/>
          <w:szCs w:val="24"/>
          <w:lang w:eastAsia="lt-LT"/>
        </w:rPr>
        <w:t xml:space="preserve"> ir </w:t>
      </w:r>
      <w:r>
        <w:rPr>
          <w:color w:val="000000"/>
        </w:rPr>
        <w:t>laikomas įvykusiu, jei pateikiama bent viena paraiška.</w:t>
      </w:r>
    </w:p>
    <w:p w14:paraId="56BE77CE" w14:textId="630C47ED" w:rsidR="005A30EC" w:rsidRPr="008E7DEB" w:rsidRDefault="004A2019" w:rsidP="0083488E">
      <w:pPr>
        <w:tabs>
          <w:tab w:val="left" w:pos="360"/>
          <w:tab w:val="num" w:pos="567"/>
        </w:tabs>
        <w:autoSpaceDN w:val="0"/>
        <w:ind w:firstLine="851"/>
        <w:rPr>
          <w:rFonts w:cs="Times New Roman"/>
          <w:szCs w:val="24"/>
        </w:rPr>
      </w:pPr>
      <w:r>
        <w:rPr>
          <w:rFonts w:eastAsia="SimSun;宋体" w:cs="Times New Roman"/>
          <w:szCs w:val="24"/>
          <w:lang w:eastAsia="zh-CN" w:bidi="hi-IN"/>
        </w:rPr>
        <w:t>6</w:t>
      </w:r>
      <w:r w:rsidR="005A30EC" w:rsidRPr="008E7DEB">
        <w:rPr>
          <w:rFonts w:eastAsia="SimSun;宋体" w:cs="Times New Roman"/>
          <w:szCs w:val="24"/>
          <w:lang w:eastAsia="zh-CN" w:bidi="hi-IN"/>
        </w:rPr>
        <w:t xml:space="preserve">. Projekto įgyvendinimo trukmė – nuo Savivaldybės biudžeto lėšų naudojimo sutarties </w:t>
      </w:r>
      <w:r w:rsidR="00E559DC" w:rsidRPr="008E7DEB">
        <w:rPr>
          <w:rFonts w:eastAsia="SimSun;宋体" w:cs="Times New Roman"/>
          <w:szCs w:val="24"/>
          <w:lang w:eastAsia="zh-CN" w:bidi="hi-IN"/>
        </w:rPr>
        <w:t xml:space="preserve">(toliau – Sutartis) </w:t>
      </w:r>
      <w:r w:rsidR="005A30EC" w:rsidRPr="008E7DEB">
        <w:rPr>
          <w:rFonts w:eastAsia="SimSun;宋体" w:cs="Times New Roman"/>
          <w:szCs w:val="24"/>
          <w:lang w:eastAsia="zh-CN" w:bidi="hi-IN"/>
        </w:rPr>
        <w:t xml:space="preserve">su projekto vykdytoju pasirašymo dienos iki </w:t>
      </w:r>
      <w:r w:rsidR="00E559DC" w:rsidRPr="008E7DEB">
        <w:rPr>
          <w:szCs w:val="24"/>
        </w:rPr>
        <w:t xml:space="preserve">Sutartyje nurodytos dienos, bet ne vėliau kaip </w:t>
      </w:r>
      <w:r w:rsidR="00427259">
        <w:rPr>
          <w:szCs w:val="24"/>
        </w:rPr>
        <w:t xml:space="preserve">iki </w:t>
      </w:r>
      <w:r w:rsidR="005A30EC" w:rsidRPr="008E7DEB">
        <w:rPr>
          <w:rFonts w:eastAsia="SimSun;宋体" w:cs="Times New Roman"/>
          <w:szCs w:val="24"/>
          <w:lang w:eastAsia="zh-CN" w:bidi="hi-IN"/>
        </w:rPr>
        <w:t>einamųjų metų gruodžio 31 d.</w:t>
      </w:r>
    </w:p>
    <w:p w14:paraId="64070AFA" w14:textId="1ECCE99E" w:rsidR="005A30EC" w:rsidRPr="008E7DEB" w:rsidRDefault="004A2019" w:rsidP="0083488E">
      <w:pPr>
        <w:suppressAutoHyphens/>
        <w:ind w:firstLine="851"/>
        <w:rPr>
          <w:rFonts w:eastAsia="Times New Roman" w:cs="Times New Roman"/>
          <w:szCs w:val="24"/>
          <w:lang w:eastAsia="ar-SA"/>
        </w:rPr>
      </w:pPr>
      <w:r>
        <w:rPr>
          <w:rFonts w:eastAsia="Times New Roman" w:cs="Times New Roman"/>
          <w:szCs w:val="24"/>
          <w:lang w:eastAsia="ar-SA"/>
        </w:rPr>
        <w:t>7</w:t>
      </w:r>
      <w:r w:rsidR="005A30EC" w:rsidRPr="008E7DEB">
        <w:rPr>
          <w:rFonts w:eastAsia="Times New Roman" w:cs="Times New Roman"/>
          <w:szCs w:val="24"/>
          <w:lang w:eastAsia="ar-SA"/>
        </w:rPr>
        <w:t>. Apraše vartojamos sąvokos:</w:t>
      </w:r>
    </w:p>
    <w:p w14:paraId="7D3CFD4C" w14:textId="484493BD" w:rsidR="00D078C1" w:rsidRPr="00AD70B1" w:rsidRDefault="004A2019" w:rsidP="0083488E">
      <w:pPr>
        <w:suppressAutoHyphens/>
        <w:ind w:firstLine="851"/>
        <w:rPr>
          <w:rFonts w:eastAsia="Times New Roman" w:cs="Times New Roman"/>
          <w:szCs w:val="24"/>
          <w:lang w:eastAsia="ar-SA"/>
        </w:rPr>
      </w:pPr>
      <w:r>
        <w:rPr>
          <w:rFonts w:eastAsia="Times New Roman" w:cs="Times New Roman"/>
          <w:szCs w:val="24"/>
          <w:lang w:eastAsia="ar-SA"/>
        </w:rPr>
        <w:t>7</w:t>
      </w:r>
      <w:r w:rsidR="005A30EC" w:rsidRPr="008E7DEB">
        <w:rPr>
          <w:rFonts w:eastAsia="Times New Roman" w:cs="Times New Roman"/>
          <w:szCs w:val="24"/>
          <w:lang w:eastAsia="ar-SA"/>
        </w:rPr>
        <w:t xml:space="preserve">.1. </w:t>
      </w:r>
      <w:r w:rsidR="005A30EC" w:rsidRPr="008E7DEB">
        <w:rPr>
          <w:rFonts w:eastAsia="Times New Roman" w:cs="Times New Roman"/>
          <w:b/>
          <w:bCs/>
          <w:szCs w:val="24"/>
          <w:lang w:eastAsia="ar-SA"/>
        </w:rPr>
        <w:t xml:space="preserve">paraiška </w:t>
      </w:r>
      <w:r w:rsidR="005A30EC" w:rsidRPr="008E7DEB">
        <w:rPr>
          <w:rFonts w:eastAsia="Times New Roman" w:cs="Times New Roman"/>
          <w:szCs w:val="24"/>
          <w:lang w:eastAsia="ar-SA"/>
        </w:rPr>
        <w:t>– pareiškėjo pagal</w:t>
      </w:r>
      <w:r w:rsidR="00184E46">
        <w:rPr>
          <w:rFonts w:eastAsia="Times New Roman" w:cs="Times New Roman"/>
          <w:szCs w:val="24"/>
          <w:lang w:eastAsia="ar-SA"/>
        </w:rPr>
        <w:t xml:space="preserve"> </w:t>
      </w:r>
      <w:r w:rsidR="005A30EC" w:rsidRPr="008E7DEB">
        <w:rPr>
          <w:rFonts w:eastAsia="Times New Roman" w:cs="Times New Roman"/>
          <w:szCs w:val="24"/>
          <w:lang w:eastAsia="ar-SA"/>
        </w:rPr>
        <w:t xml:space="preserve">patvirtintą formą užpildytas ir </w:t>
      </w:r>
      <w:r w:rsidR="00605187" w:rsidRPr="008E7DEB">
        <w:rPr>
          <w:rFonts w:cs="Times New Roman"/>
          <w:szCs w:val="24"/>
          <w:lang w:eastAsia="lt-LT"/>
        </w:rPr>
        <w:t xml:space="preserve">pareiškėjo vadovo arba jo įgalioto asmens, turinčio </w:t>
      </w:r>
      <w:r w:rsidR="00605187" w:rsidRPr="00AD70B1">
        <w:rPr>
          <w:rFonts w:cs="Times New Roman"/>
          <w:szCs w:val="24"/>
          <w:lang w:eastAsia="lt-LT"/>
        </w:rPr>
        <w:t xml:space="preserve">teisę veikti pareiškėjo vardu, pasirašytas dokumentas, kuris kartu su visais jo priedais ir papildomais dokumentais </w:t>
      </w:r>
      <w:r w:rsidR="00E50B52" w:rsidRPr="00AD70B1">
        <w:rPr>
          <w:rFonts w:eastAsia="Times New Roman" w:cs="Times New Roman"/>
          <w:szCs w:val="24"/>
          <w:lang w:eastAsia="ar-SA"/>
        </w:rPr>
        <w:t xml:space="preserve">teikiamas </w:t>
      </w:r>
      <w:r w:rsidR="00D078C1" w:rsidRPr="00AD70B1">
        <w:rPr>
          <w:rFonts w:eastAsia="Times New Roman" w:cs="Times New Roman"/>
          <w:szCs w:val="24"/>
          <w:lang w:eastAsia="ar-SA"/>
        </w:rPr>
        <w:t xml:space="preserve">Konkursui; </w:t>
      </w:r>
    </w:p>
    <w:p w14:paraId="32B38129" w14:textId="5EC9ADDE" w:rsidR="007F07CB" w:rsidRPr="009438C1" w:rsidRDefault="004A2019" w:rsidP="008554C9">
      <w:pPr>
        <w:pBdr>
          <w:top w:val="nil"/>
          <w:left w:val="nil"/>
          <w:bottom w:val="nil"/>
          <w:right w:val="nil"/>
          <w:between w:val="nil"/>
        </w:pBdr>
        <w:ind w:firstLine="851"/>
        <w:rPr>
          <w:szCs w:val="24"/>
          <w:lang w:eastAsia="lt-LT"/>
        </w:rPr>
      </w:pPr>
      <w:r>
        <w:rPr>
          <w:rFonts w:cs="Times New Roman"/>
          <w:bCs/>
          <w:color w:val="000000"/>
          <w:szCs w:val="24"/>
        </w:rPr>
        <w:t>7</w:t>
      </w:r>
      <w:r w:rsidR="00D078C1">
        <w:rPr>
          <w:rFonts w:cs="Times New Roman"/>
          <w:bCs/>
          <w:color w:val="000000"/>
          <w:szCs w:val="24"/>
        </w:rPr>
        <w:t>.2</w:t>
      </w:r>
      <w:r w:rsidR="005A30EC" w:rsidRPr="00E50B52">
        <w:rPr>
          <w:rFonts w:cs="Times New Roman"/>
          <w:bCs/>
          <w:color w:val="000000"/>
          <w:szCs w:val="24"/>
        </w:rPr>
        <w:t>.</w:t>
      </w:r>
      <w:r w:rsidR="005A30EC" w:rsidRPr="00E50B52">
        <w:rPr>
          <w:rFonts w:cs="Times New Roman"/>
          <w:b/>
          <w:bCs/>
          <w:color w:val="000000"/>
          <w:szCs w:val="24"/>
        </w:rPr>
        <w:t xml:space="preserve"> pareiškėjas </w:t>
      </w:r>
      <w:r w:rsidR="005A30EC" w:rsidRPr="00E50B52">
        <w:rPr>
          <w:rFonts w:cs="Times New Roman"/>
          <w:color w:val="000000"/>
          <w:szCs w:val="24"/>
        </w:rPr>
        <w:t>–</w:t>
      </w:r>
      <w:r w:rsidR="008554C9">
        <w:rPr>
          <w:rFonts w:cs="Times New Roman"/>
          <w:szCs w:val="24"/>
          <w:lang w:eastAsia="lt-LT"/>
        </w:rPr>
        <w:t xml:space="preserve"> </w:t>
      </w:r>
      <w:r w:rsidR="008554C9" w:rsidRPr="00FD07B7">
        <w:rPr>
          <w:rFonts w:cs="Times New Roman"/>
          <w:szCs w:val="24"/>
          <w:lang w:eastAsia="lt-LT"/>
        </w:rPr>
        <w:t>juridinis asmuo,</w:t>
      </w:r>
      <w:r w:rsidR="00605187" w:rsidRPr="00FD07B7">
        <w:rPr>
          <w:rFonts w:cs="Times New Roman"/>
          <w:szCs w:val="24"/>
          <w:lang w:eastAsia="lt-LT"/>
        </w:rPr>
        <w:t xml:space="preserve"> pagal L</w:t>
      </w:r>
      <w:r w:rsidR="00A13A15" w:rsidRPr="00FD07B7">
        <w:rPr>
          <w:rFonts w:cs="Times New Roman"/>
          <w:szCs w:val="24"/>
          <w:lang w:eastAsia="lt-LT"/>
        </w:rPr>
        <w:t xml:space="preserve">ietuvos </w:t>
      </w:r>
      <w:r w:rsidR="00A13A15" w:rsidRPr="00184E46">
        <w:rPr>
          <w:rFonts w:cs="Times New Roman"/>
          <w:szCs w:val="24"/>
          <w:lang w:eastAsia="lt-LT"/>
        </w:rPr>
        <w:t>Respublikos n</w:t>
      </w:r>
      <w:r w:rsidR="00605187" w:rsidRPr="00184E46">
        <w:rPr>
          <w:rFonts w:cs="Times New Roman"/>
          <w:szCs w:val="24"/>
          <w:lang w:eastAsia="lt-LT"/>
        </w:rPr>
        <w:t>evyriausybinių organizacijų plėtros įstatymą laikom</w:t>
      </w:r>
      <w:r w:rsidR="00094883" w:rsidRPr="00184E46">
        <w:rPr>
          <w:rFonts w:cs="Times New Roman"/>
          <w:szCs w:val="24"/>
          <w:lang w:eastAsia="lt-LT"/>
        </w:rPr>
        <w:t xml:space="preserve">as nevyriausybine organizacija, </w:t>
      </w:r>
      <w:r w:rsidR="00A602F9" w:rsidRPr="00184E46">
        <w:rPr>
          <w:rFonts w:cs="Times New Roman"/>
          <w:szCs w:val="24"/>
          <w:lang w:eastAsia="lt-LT"/>
        </w:rPr>
        <w:t xml:space="preserve">atitinkantis </w:t>
      </w:r>
      <w:r w:rsidR="00AF7D42" w:rsidRPr="00184E46">
        <w:rPr>
          <w:rFonts w:cs="Times New Roman"/>
          <w:szCs w:val="24"/>
          <w:lang w:eastAsia="lt-LT"/>
        </w:rPr>
        <w:t>Nuostatų 2</w:t>
      </w:r>
      <w:r w:rsidRPr="00184E46">
        <w:rPr>
          <w:rFonts w:cs="Times New Roman"/>
          <w:szCs w:val="24"/>
          <w:lang w:eastAsia="lt-LT"/>
        </w:rPr>
        <w:t>5</w:t>
      </w:r>
      <w:r w:rsidR="007F07CB" w:rsidRPr="00184E46">
        <w:rPr>
          <w:rFonts w:cs="Times New Roman"/>
          <w:szCs w:val="24"/>
          <w:lang w:eastAsia="lt-LT"/>
        </w:rPr>
        <w:t xml:space="preserve"> </w:t>
      </w:r>
      <w:r w:rsidR="00A602F9" w:rsidRPr="00184E46">
        <w:rPr>
          <w:rFonts w:eastAsia="Times New Roman" w:cs="Times New Roman"/>
          <w:szCs w:val="24"/>
          <w:lang w:eastAsia="lt-LT"/>
        </w:rPr>
        <w:t>pu</w:t>
      </w:r>
      <w:r w:rsidR="0079657C" w:rsidRPr="00184E46">
        <w:rPr>
          <w:rFonts w:eastAsia="Times New Roman" w:cs="Times New Roman"/>
          <w:szCs w:val="24"/>
          <w:lang w:eastAsia="lt-LT"/>
        </w:rPr>
        <w:t>nkt</w:t>
      </w:r>
      <w:r w:rsidR="00FD07B7" w:rsidRPr="00184E46">
        <w:rPr>
          <w:rFonts w:eastAsia="Times New Roman" w:cs="Times New Roman"/>
          <w:szCs w:val="24"/>
          <w:lang w:eastAsia="lt-LT"/>
        </w:rPr>
        <w:t>e</w:t>
      </w:r>
      <w:r w:rsidR="0079657C" w:rsidRPr="00184E46">
        <w:rPr>
          <w:rFonts w:eastAsia="Times New Roman" w:cs="Times New Roman"/>
          <w:szCs w:val="24"/>
          <w:lang w:eastAsia="lt-LT"/>
        </w:rPr>
        <w:t xml:space="preserve"> nustatytas sąlygas</w:t>
      </w:r>
      <w:r w:rsidR="008554C9" w:rsidRPr="00184E46">
        <w:rPr>
          <w:rFonts w:eastAsia="Times New Roman" w:cs="Times New Roman"/>
          <w:szCs w:val="24"/>
          <w:lang w:eastAsia="lt-LT"/>
        </w:rPr>
        <w:t xml:space="preserve"> ir </w:t>
      </w:r>
      <w:r w:rsidR="00A602F9" w:rsidRPr="00184E46">
        <w:rPr>
          <w:rFonts w:eastAsia="Times New Roman" w:cs="Times New Roman"/>
          <w:szCs w:val="24"/>
          <w:lang w:eastAsia="lt-LT"/>
        </w:rPr>
        <w:t xml:space="preserve">pateikęs paraišką Konkursui </w:t>
      </w:r>
      <w:r w:rsidR="008554C9" w:rsidRPr="00184E46">
        <w:rPr>
          <w:szCs w:val="24"/>
          <w:lang w:eastAsia="lt-LT"/>
        </w:rPr>
        <w:t xml:space="preserve">siekiant gauti Savivaldybės biudžeto lėšų projektui </w:t>
      </w:r>
      <w:r w:rsidR="008554C9" w:rsidRPr="009438C1">
        <w:rPr>
          <w:szCs w:val="24"/>
          <w:lang w:eastAsia="lt-LT"/>
        </w:rPr>
        <w:t xml:space="preserve">vykdyti; </w:t>
      </w:r>
    </w:p>
    <w:p w14:paraId="2DFB950A" w14:textId="7D276FDA" w:rsidR="005A30EC" w:rsidRDefault="004A2019" w:rsidP="0083488E">
      <w:pPr>
        <w:suppressAutoHyphens/>
        <w:ind w:firstLine="851"/>
        <w:contextualSpacing/>
        <w:rPr>
          <w:rFonts w:cs="Times New Roman"/>
          <w:color w:val="000000"/>
        </w:rPr>
      </w:pPr>
      <w:r>
        <w:rPr>
          <w:rFonts w:cs="Times New Roman"/>
          <w:bCs/>
          <w:color w:val="000000"/>
          <w:szCs w:val="24"/>
        </w:rPr>
        <w:t>7</w:t>
      </w:r>
      <w:r w:rsidR="00534534">
        <w:rPr>
          <w:rFonts w:cs="Times New Roman"/>
          <w:bCs/>
          <w:color w:val="000000"/>
          <w:szCs w:val="24"/>
        </w:rPr>
        <w:t>.3</w:t>
      </w:r>
      <w:r w:rsidR="005A30EC" w:rsidRPr="00E50B52">
        <w:rPr>
          <w:rFonts w:cs="Times New Roman"/>
          <w:bCs/>
          <w:color w:val="000000"/>
          <w:szCs w:val="24"/>
        </w:rPr>
        <w:t>.</w:t>
      </w:r>
      <w:r w:rsidR="005A30EC" w:rsidRPr="00E50B52">
        <w:rPr>
          <w:rFonts w:cs="Times New Roman"/>
          <w:b/>
          <w:bCs/>
          <w:color w:val="000000"/>
          <w:szCs w:val="24"/>
        </w:rPr>
        <w:t xml:space="preserve"> </w:t>
      </w:r>
      <w:r w:rsidR="008745E6" w:rsidRPr="00E50B52">
        <w:rPr>
          <w:rFonts w:eastAsia="Times New Roman" w:cs="Times New Roman"/>
          <w:b/>
          <w:bCs/>
          <w:lang w:eastAsia="ar-SA"/>
        </w:rPr>
        <w:t xml:space="preserve">projektas </w:t>
      </w:r>
      <w:r w:rsidR="008745E6" w:rsidRPr="00E50B52">
        <w:rPr>
          <w:rFonts w:eastAsia="Times New Roman" w:cs="Times New Roman"/>
          <w:lang w:eastAsia="ar-SA"/>
        </w:rPr>
        <w:t>–</w:t>
      </w:r>
      <w:r w:rsidR="008745E6" w:rsidRPr="00E50B52">
        <w:rPr>
          <w:rFonts w:cs="Times New Roman"/>
        </w:rPr>
        <w:t xml:space="preserve"> </w:t>
      </w:r>
      <w:r w:rsidR="008745E6">
        <w:rPr>
          <w:color w:val="000000"/>
        </w:rPr>
        <w:t>Nuostatų nustatyta tvarka įvertinta paraiška su visais pridedamais dokumentais, kurią pateikusiam pareiškėjui skirtas finansavimas iš Savivaldybės biudžeto lėšų (visuma dokumentų, kuriuose nurodomi projekto tikslo aprašyme, veiklų plane numatyti veiksmai, pagrįsti paraiškoje, jos prieduose bei tam tikrose duomenų bazėse esančia informacija, ir tam tikra lėšų suma numatytiems projekto tikslams pasiekti);</w:t>
      </w:r>
    </w:p>
    <w:p w14:paraId="4A01141F" w14:textId="5FC0C01E" w:rsidR="00184E46" w:rsidRDefault="004A2019" w:rsidP="00184E46">
      <w:pPr>
        <w:pStyle w:val="Standard"/>
        <w:ind w:firstLine="851"/>
        <w:jc w:val="both"/>
        <w:rPr>
          <w:rFonts w:cs="Times New Roman" w:hint="eastAsia"/>
          <w:color w:val="000000"/>
        </w:rPr>
      </w:pPr>
      <w:r>
        <w:rPr>
          <w:rFonts w:ascii="Times New Roman" w:eastAsia="Times New Roman" w:hAnsi="Times New Roman" w:cs="Times New Roman"/>
          <w:lang w:eastAsia="ar-SA"/>
        </w:rPr>
        <w:lastRenderedPageBreak/>
        <w:t>7</w:t>
      </w:r>
      <w:r w:rsidR="005A30EC" w:rsidRPr="00E50B52">
        <w:rPr>
          <w:rFonts w:ascii="Times New Roman" w:eastAsia="Times New Roman" w:hAnsi="Times New Roman" w:cs="Times New Roman"/>
          <w:lang w:eastAsia="ar-SA"/>
        </w:rPr>
        <w:t xml:space="preserve">.4. </w:t>
      </w:r>
      <w:r w:rsidR="008745E6">
        <w:rPr>
          <w:rFonts w:cs="Times New Roman"/>
          <w:b/>
          <w:bCs/>
          <w:color w:val="000000"/>
        </w:rPr>
        <w:t xml:space="preserve">projekto </w:t>
      </w:r>
      <w:r w:rsidR="008745E6" w:rsidRPr="00E50B52">
        <w:rPr>
          <w:rFonts w:cs="Times New Roman"/>
          <w:b/>
          <w:bCs/>
          <w:color w:val="000000"/>
        </w:rPr>
        <w:t>partneris</w:t>
      </w:r>
      <w:r w:rsidR="008745E6" w:rsidRPr="00E50B52">
        <w:rPr>
          <w:rFonts w:cs="Times New Roman"/>
          <w:color w:val="000000"/>
        </w:rPr>
        <w:t xml:space="preserve"> – juridinis asmuo, su kuriuo </w:t>
      </w:r>
      <w:r w:rsidR="005D4A28">
        <w:rPr>
          <w:rFonts w:cs="Times New Roman"/>
          <w:color w:val="000000"/>
        </w:rPr>
        <w:t>pareiškėjas (</w:t>
      </w:r>
      <w:r w:rsidR="008745E6" w:rsidRPr="00E50B52">
        <w:rPr>
          <w:rFonts w:cs="Times New Roman"/>
          <w:color w:val="000000"/>
        </w:rPr>
        <w:t>projekto vykdytojas</w:t>
      </w:r>
      <w:r w:rsidR="005D4A28">
        <w:rPr>
          <w:rFonts w:cs="Times New Roman"/>
          <w:color w:val="000000"/>
        </w:rPr>
        <w:t>)</w:t>
      </w:r>
      <w:r w:rsidR="008745E6" w:rsidRPr="00E50B52">
        <w:rPr>
          <w:rFonts w:cs="Times New Roman"/>
          <w:color w:val="000000"/>
        </w:rPr>
        <w:t xml:space="preserve"> kartu </w:t>
      </w:r>
      <w:r w:rsidR="008745E6">
        <w:rPr>
          <w:rFonts w:cs="Times New Roman"/>
          <w:color w:val="000000"/>
        </w:rPr>
        <w:t xml:space="preserve">vykdo </w:t>
      </w:r>
      <w:r w:rsidR="00184E46">
        <w:rPr>
          <w:color w:val="000000"/>
        </w:rPr>
        <w:t xml:space="preserve">projekto veiklas (yra sudaręs </w:t>
      </w:r>
      <w:bookmarkStart w:id="3" w:name="_Hlk161305243"/>
      <w:r w:rsidR="00184E46">
        <w:rPr>
          <w:color w:val="000000"/>
        </w:rPr>
        <w:t xml:space="preserve">bendradarbiavimo ar jungtinės veiklos sutartį </w:t>
      </w:r>
      <w:bookmarkEnd w:id="3"/>
      <w:r w:rsidR="00184E46">
        <w:rPr>
          <w:color w:val="000000"/>
        </w:rPr>
        <w:t xml:space="preserve">dėl bendrų veiklų vykdymo). Partneriu nelaikomas asmuo, prisidedantis prie projekto veiklų vykdymo finansiškai, ir (ar) paslaugų teikėjai, prekių ir (ar) daiktų tiekėjai (pvz., rėmėjai), taip pat pelno siekiantys subjektai; </w:t>
      </w:r>
    </w:p>
    <w:p w14:paraId="138FE012" w14:textId="68EA74BA" w:rsidR="005A30EC" w:rsidRDefault="004A2019" w:rsidP="00F820AF">
      <w:pPr>
        <w:suppressAutoHyphens/>
        <w:ind w:firstLine="851"/>
        <w:rPr>
          <w:rFonts w:cs="Times New Roman"/>
          <w:color w:val="000000"/>
        </w:rPr>
      </w:pPr>
      <w:r>
        <w:rPr>
          <w:rFonts w:eastAsia="Times New Roman" w:cs="Times New Roman"/>
          <w:szCs w:val="24"/>
          <w:lang w:eastAsia="ar-SA"/>
        </w:rPr>
        <w:t>7</w:t>
      </w:r>
      <w:r w:rsidR="005A30EC" w:rsidRPr="00E50B52">
        <w:rPr>
          <w:rFonts w:eastAsia="Times New Roman" w:cs="Times New Roman"/>
          <w:szCs w:val="24"/>
          <w:lang w:eastAsia="ar-SA"/>
        </w:rPr>
        <w:t xml:space="preserve">.5. </w:t>
      </w:r>
      <w:r w:rsidR="005A30EC" w:rsidRPr="00E50B52">
        <w:rPr>
          <w:rFonts w:cs="Times New Roman"/>
          <w:b/>
          <w:bCs/>
          <w:color w:val="000000"/>
        </w:rPr>
        <w:t>projekto vykdytojas</w:t>
      </w:r>
      <w:r w:rsidR="005A30EC" w:rsidRPr="00E50B52">
        <w:rPr>
          <w:rFonts w:cs="Times New Roman"/>
          <w:color w:val="000000"/>
        </w:rPr>
        <w:t xml:space="preserve"> – pareiškėjas, </w:t>
      </w:r>
      <w:r w:rsidR="00066014" w:rsidRPr="00E50B52">
        <w:rPr>
          <w:rFonts w:cs="Times New Roman"/>
          <w:color w:val="000000"/>
          <w:szCs w:val="24"/>
          <w:lang w:eastAsia="lt-LT"/>
        </w:rPr>
        <w:t xml:space="preserve">kuris atitinka visus reikalavimus </w:t>
      </w:r>
      <w:r w:rsidR="00F820AF">
        <w:rPr>
          <w:rFonts w:cs="Times New Roman"/>
          <w:color w:val="000000"/>
          <w:szCs w:val="24"/>
          <w:lang w:eastAsia="lt-LT"/>
        </w:rPr>
        <w:t xml:space="preserve">finansavimui gauti, </w:t>
      </w:r>
      <w:r w:rsidR="005A30EC" w:rsidRPr="00E50B52">
        <w:rPr>
          <w:rFonts w:cs="Times New Roman"/>
          <w:color w:val="000000"/>
        </w:rPr>
        <w:t>kuriam Savivaldybės administraci</w:t>
      </w:r>
      <w:r w:rsidR="00066014" w:rsidRPr="00E50B52">
        <w:rPr>
          <w:rFonts w:cs="Times New Roman"/>
          <w:color w:val="000000"/>
        </w:rPr>
        <w:t>jos direktoriaus įsakymu skirta Savivaldybės biudžeto lėšų</w:t>
      </w:r>
      <w:r w:rsidR="005A30EC" w:rsidRPr="00E50B52">
        <w:rPr>
          <w:rFonts w:cs="Times New Roman"/>
          <w:color w:val="000000"/>
        </w:rPr>
        <w:t xml:space="preserve"> projektui įgyvendinti ir kuris </w:t>
      </w:r>
      <w:r w:rsidR="00066014" w:rsidRPr="00E50B52">
        <w:rPr>
          <w:rFonts w:cs="Times New Roman"/>
          <w:color w:val="000000"/>
        </w:rPr>
        <w:t xml:space="preserve">su Savivaldybės administracija yra </w:t>
      </w:r>
      <w:r w:rsidR="005D1AB0">
        <w:rPr>
          <w:rFonts w:cs="Times New Roman"/>
          <w:color w:val="000000"/>
        </w:rPr>
        <w:t>pasirašęs Sutartį.</w:t>
      </w:r>
      <w:r w:rsidR="00843279" w:rsidRPr="00E50B52">
        <w:rPr>
          <w:rFonts w:cs="Times New Roman"/>
          <w:color w:val="000000"/>
        </w:rPr>
        <w:t xml:space="preserve"> </w:t>
      </w:r>
    </w:p>
    <w:p w14:paraId="1193D42E" w14:textId="0A757289" w:rsidR="005A30EC" w:rsidRPr="00827120" w:rsidRDefault="004A2019" w:rsidP="00F820AF">
      <w:pPr>
        <w:tabs>
          <w:tab w:val="left" w:pos="360"/>
          <w:tab w:val="num" w:pos="567"/>
        </w:tabs>
        <w:autoSpaceDN w:val="0"/>
        <w:ind w:firstLine="851"/>
        <w:rPr>
          <w:rFonts w:cs="Times New Roman"/>
          <w:color w:val="FF0000"/>
          <w:szCs w:val="24"/>
          <w:lang w:eastAsia="lt-LT"/>
        </w:rPr>
      </w:pPr>
      <w:r>
        <w:rPr>
          <w:rFonts w:eastAsia="Times New Roman" w:cs="Times New Roman"/>
          <w:szCs w:val="24"/>
          <w:lang w:eastAsia="ar-SA"/>
        </w:rPr>
        <w:t>8</w:t>
      </w:r>
      <w:r w:rsidR="005A30EC" w:rsidRPr="00E50B52">
        <w:rPr>
          <w:rFonts w:eastAsia="Times New Roman" w:cs="Times New Roman"/>
          <w:szCs w:val="24"/>
          <w:lang w:eastAsia="ar-SA"/>
        </w:rPr>
        <w:t xml:space="preserve">. </w:t>
      </w:r>
      <w:r w:rsidR="005A30EC" w:rsidRPr="00E50B52">
        <w:rPr>
          <w:rFonts w:cs="Times New Roman"/>
          <w:color w:val="000000"/>
        </w:rPr>
        <w:t xml:space="preserve">Kitos </w:t>
      </w:r>
      <w:r w:rsidR="0044009E" w:rsidRPr="00E50B52">
        <w:rPr>
          <w:rFonts w:cs="Times New Roman"/>
          <w:color w:val="000000"/>
        </w:rPr>
        <w:t xml:space="preserve">šiuose Nuostatuose </w:t>
      </w:r>
      <w:r w:rsidR="005A30EC" w:rsidRPr="00E50B52">
        <w:rPr>
          <w:rFonts w:cs="Times New Roman"/>
          <w:color w:val="000000"/>
        </w:rPr>
        <w:t xml:space="preserve">vartojamos sąvokos suprantamos taip, kaip jos apibrėžtos </w:t>
      </w:r>
      <w:r>
        <w:rPr>
          <w:color w:val="000000"/>
        </w:rPr>
        <w:t>Lietuvos Respublikos civiliniame kodekse, </w:t>
      </w:r>
      <w:r w:rsidR="0044009E" w:rsidRPr="00E50B52">
        <w:rPr>
          <w:rFonts w:cs="Times New Roman"/>
          <w:color w:val="000000"/>
        </w:rPr>
        <w:t xml:space="preserve">Lietuvos Respublikos vietos savivaldos įstatyme, </w:t>
      </w:r>
      <w:r w:rsidR="005A30EC" w:rsidRPr="00E50B52">
        <w:rPr>
          <w:rFonts w:cs="Times New Roman"/>
          <w:color w:val="000000"/>
        </w:rPr>
        <w:t xml:space="preserve">Lietuvos Respublikos nevyriausybinių organizacijų plėtros įstatyme, Lietuvos Respublikos bendruomeninių organizacijų plėtros įstatyme, Lietuvos Respublikos asociacijų įstatyme, </w:t>
      </w:r>
      <w:r w:rsidR="001F494A" w:rsidRPr="00E50B52">
        <w:rPr>
          <w:rFonts w:cs="Times New Roman"/>
          <w:color w:val="000000"/>
          <w:szCs w:val="24"/>
          <w:lang w:eastAsia="lt-LT"/>
        </w:rPr>
        <w:t>Lietuvos Respublikos labdaros ir paramos fondų įstatyme, Lietuvos Respublikos viešųjų įstaigų įstatyme, Lietuvos Respublikos savanoriš</w:t>
      </w:r>
      <w:r w:rsidR="00FF7664">
        <w:rPr>
          <w:rFonts w:cs="Times New Roman"/>
          <w:color w:val="000000"/>
          <w:szCs w:val="24"/>
          <w:lang w:eastAsia="lt-LT"/>
        </w:rPr>
        <w:t xml:space="preserve">kos veiklos įstatyme ir </w:t>
      </w:r>
      <w:r w:rsidR="007F04A0">
        <w:rPr>
          <w:rFonts w:cs="Times New Roman"/>
          <w:color w:val="000000"/>
          <w:szCs w:val="24"/>
          <w:lang w:eastAsia="lt-LT"/>
        </w:rPr>
        <w:t>j</w:t>
      </w:r>
      <w:r w:rsidR="008E7DEB">
        <w:rPr>
          <w:rFonts w:cs="Times New Roman"/>
          <w:color w:val="000000"/>
          <w:szCs w:val="24"/>
          <w:lang w:eastAsia="lt-LT"/>
        </w:rPr>
        <w:t>ų</w:t>
      </w:r>
      <w:r w:rsidR="00FF7664">
        <w:rPr>
          <w:rFonts w:cs="Times New Roman"/>
          <w:color w:val="000000"/>
          <w:szCs w:val="24"/>
          <w:lang w:eastAsia="lt-LT"/>
        </w:rPr>
        <w:t xml:space="preserve"> lydimuosiuose teisės aktuose, </w:t>
      </w:r>
      <w:r w:rsidR="008E7DEB">
        <w:rPr>
          <w:rFonts w:cs="Times New Roman"/>
          <w:color w:val="000000"/>
          <w:szCs w:val="24"/>
          <w:lang w:eastAsia="lt-LT"/>
        </w:rPr>
        <w:t xml:space="preserve">Apraše. </w:t>
      </w:r>
    </w:p>
    <w:p w14:paraId="4D962CB6" w14:textId="77777777" w:rsidR="00062D87" w:rsidRPr="00D73697" w:rsidRDefault="00062D87" w:rsidP="00062D87">
      <w:pPr>
        <w:pBdr>
          <w:top w:val="nil"/>
          <w:left w:val="nil"/>
          <w:bottom w:val="nil"/>
          <w:right w:val="nil"/>
          <w:between w:val="nil"/>
        </w:pBdr>
        <w:tabs>
          <w:tab w:val="left" w:pos="528"/>
        </w:tabs>
        <w:ind w:firstLine="851"/>
        <w:rPr>
          <w:color w:val="000000"/>
          <w:szCs w:val="24"/>
          <w:lang w:eastAsia="lt-LT"/>
        </w:rPr>
      </w:pPr>
    </w:p>
    <w:p w14:paraId="153E0F37" w14:textId="77777777" w:rsidR="00062D87" w:rsidRPr="005D1F26" w:rsidRDefault="00062D87" w:rsidP="00062D87">
      <w:pPr>
        <w:jc w:val="center"/>
        <w:rPr>
          <w:rFonts w:eastAsia="Times New Roman" w:cs="Times New Roman"/>
          <w:szCs w:val="24"/>
          <w:lang w:val="pt-PT"/>
        </w:rPr>
      </w:pPr>
      <w:r w:rsidRPr="005D1F26">
        <w:rPr>
          <w:rFonts w:eastAsia="Times New Roman" w:cs="Times New Roman"/>
          <w:b/>
          <w:bCs/>
          <w:szCs w:val="24"/>
        </w:rPr>
        <w:t>II SKYRIUS</w:t>
      </w:r>
    </w:p>
    <w:p w14:paraId="08DA7432" w14:textId="77777777" w:rsidR="00062D87" w:rsidRPr="005D1F26" w:rsidRDefault="00062D87" w:rsidP="00062D87">
      <w:pPr>
        <w:jc w:val="center"/>
        <w:rPr>
          <w:rFonts w:eastAsia="Times New Roman" w:cs="Times New Roman"/>
          <w:szCs w:val="24"/>
          <w:lang w:val="pt-PT"/>
        </w:rPr>
      </w:pPr>
      <w:r w:rsidRPr="005D1F26">
        <w:rPr>
          <w:rFonts w:eastAsia="Times New Roman" w:cs="Times New Roman"/>
          <w:b/>
          <w:bCs/>
          <w:szCs w:val="24"/>
        </w:rPr>
        <w:t>REMIAMOS VEIKLOS SRITYS IR LĖŠŲ PASKIRSTYMAS</w:t>
      </w:r>
    </w:p>
    <w:p w14:paraId="3FA85305" w14:textId="77777777" w:rsidR="00062D87" w:rsidRPr="005D1F26" w:rsidRDefault="00062D87" w:rsidP="00062D87">
      <w:pPr>
        <w:pBdr>
          <w:top w:val="nil"/>
          <w:left w:val="nil"/>
          <w:bottom w:val="nil"/>
          <w:right w:val="nil"/>
          <w:between w:val="nil"/>
        </w:pBdr>
        <w:tabs>
          <w:tab w:val="left" w:pos="528"/>
        </w:tabs>
        <w:ind w:firstLine="851"/>
        <w:rPr>
          <w:szCs w:val="24"/>
          <w:lang w:val="pt-PT" w:eastAsia="lt-LT"/>
        </w:rPr>
      </w:pPr>
    </w:p>
    <w:p w14:paraId="3785AAC7" w14:textId="6731D272" w:rsidR="00062D87" w:rsidRPr="005D1F26" w:rsidRDefault="00062D87" w:rsidP="00062D87">
      <w:pPr>
        <w:ind w:firstLine="709"/>
        <w:rPr>
          <w:rFonts w:eastAsia="Times New Roman" w:cs="Times New Roman"/>
          <w:szCs w:val="24"/>
          <w:lang w:val="pt-PT"/>
        </w:rPr>
      </w:pPr>
      <w:r w:rsidRPr="005D1F26">
        <w:rPr>
          <w:rFonts w:eastAsia="Times New Roman" w:cs="Times New Roman"/>
          <w:szCs w:val="24"/>
        </w:rPr>
        <w:t>9. Konkurso finansuotinos veiklos sritys:</w:t>
      </w:r>
    </w:p>
    <w:p w14:paraId="1DF56478" w14:textId="77777777" w:rsidR="00062D87" w:rsidRPr="005D1F26" w:rsidRDefault="00062D87" w:rsidP="00062D87">
      <w:pPr>
        <w:ind w:firstLine="709"/>
        <w:rPr>
          <w:rFonts w:eastAsia="Times New Roman" w:cs="Times New Roman"/>
          <w:szCs w:val="24"/>
        </w:rPr>
      </w:pPr>
      <w:bookmarkStart w:id="4" w:name="part_e189c885127945529f568d6d91a81be9"/>
      <w:bookmarkEnd w:id="4"/>
      <w:r w:rsidRPr="005D1F26">
        <w:rPr>
          <w:rFonts w:eastAsia="Times New Roman" w:cs="Times New Roman"/>
          <w:szCs w:val="24"/>
        </w:rPr>
        <w:t>9.1. pirmoji veiklos sritis – pagalbos į krizines situacijas patekusiems, smurtą artimoje aplinkoje patyrusiems asmenims ir jų šeimų nariams teikimas:</w:t>
      </w:r>
    </w:p>
    <w:p w14:paraId="5E94881B" w14:textId="77777777" w:rsidR="00062D87" w:rsidRPr="005D1F26" w:rsidRDefault="00062D87" w:rsidP="00062D87">
      <w:pPr>
        <w:ind w:firstLine="709"/>
        <w:rPr>
          <w:rFonts w:eastAsia="Times New Roman" w:cs="Times New Roman"/>
          <w:szCs w:val="24"/>
        </w:rPr>
      </w:pPr>
      <w:bookmarkStart w:id="5" w:name="part_d95d1320da0a436da15c1a4f6e4198ec"/>
      <w:bookmarkEnd w:id="5"/>
      <w:r w:rsidRPr="005D1F26">
        <w:rPr>
          <w:rFonts w:eastAsia="Times New Roman" w:cs="Times New Roman"/>
          <w:szCs w:val="24"/>
        </w:rPr>
        <w:t>9.2. antroji veiklos sritis  – pagalbos į krizines situacijas patekusiems, smurtą artimoje aplinkoje keliantiems asmenims ir jų šeimų nariams teikimas:</w:t>
      </w:r>
    </w:p>
    <w:p w14:paraId="4C7B95A5" w14:textId="77777777" w:rsidR="00062D87" w:rsidRPr="005D1F26" w:rsidRDefault="00062D87" w:rsidP="00062D87">
      <w:pPr>
        <w:ind w:firstLine="709"/>
        <w:rPr>
          <w:rFonts w:eastAsia="Times New Roman" w:cs="Times New Roman"/>
          <w:szCs w:val="24"/>
        </w:rPr>
      </w:pPr>
      <w:r w:rsidRPr="005D1F26">
        <w:rPr>
          <w:rFonts w:eastAsia="Times New Roman" w:cs="Times New Roman"/>
          <w:szCs w:val="24"/>
        </w:rPr>
        <w:t>9.3. trečioji veiklos sritis – socialiai pažeidžiamų asmenų, neturinčių gyvenamosios vietos, gyvybiškai svarbiausių poreikių užtikrinimas:</w:t>
      </w:r>
    </w:p>
    <w:p w14:paraId="1BFE3E63" w14:textId="77777777" w:rsidR="00062D87" w:rsidRPr="005D1F26" w:rsidRDefault="00062D87" w:rsidP="00062D87">
      <w:pPr>
        <w:rPr>
          <w:rFonts w:eastAsia="Times New Roman" w:cs="Times New Roman"/>
          <w:szCs w:val="24"/>
        </w:rPr>
      </w:pPr>
      <w:bookmarkStart w:id="6" w:name="part_f4419e34550e41d4884c6d86d2675e8e"/>
      <w:bookmarkStart w:id="7" w:name="part_54660c839f514364ae063c9887595f34"/>
      <w:bookmarkEnd w:id="6"/>
      <w:bookmarkEnd w:id="7"/>
      <w:r w:rsidRPr="005D1F26">
        <w:rPr>
          <w:rFonts w:eastAsia="Times New Roman" w:cs="Times New Roman"/>
          <w:szCs w:val="24"/>
        </w:rPr>
        <w:t xml:space="preserve">           </w:t>
      </w:r>
      <w:bookmarkStart w:id="8" w:name="part_4d8effcae15a4ddca10c23d1cba2593f"/>
      <w:bookmarkEnd w:id="8"/>
      <w:r w:rsidRPr="005D1F26">
        <w:rPr>
          <w:rFonts w:eastAsia="Times New Roman" w:cs="Times New Roman"/>
          <w:szCs w:val="24"/>
        </w:rPr>
        <w:t>10. Konkurso finansuotinų veiklos sričių biudžeto lėšų paskirstymas:</w:t>
      </w:r>
    </w:p>
    <w:p w14:paraId="03AC113E" w14:textId="77777777" w:rsidR="00062D87" w:rsidRPr="005D1F26" w:rsidRDefault="00062D87" w:rsidP="00062D87">
      <w:pPr>
        <w:ind w:firstLine="709"/>
        <w:rPr>
          <w:rFonts w:eastAsia="Times New Roman" w:cs="Times New Roman"/>
          <w:szCs w:val="24"/>
        </w:rPr>
      </w:pPr>
      <w:bookmarkStart w:id="9" w:name="part_d1814240802e4109a9f1147959e30b70"/>
      <w:bookmarkEnd w:id="9"/>
      <w:r w:rsidRPr="005D1F26">
        <w:rPr>
          <w:rFonts w:eastAsia="Times New Roman" w:cs="Times New Roman"/>
          <w:szCs w:val="24"/>
        </w:rPr>
        <w:t xml:space="preserve">10.1. pirma veiklos sritis – 19 000 eurų; </w:t>
      </w:r>
    </w:p>
    <w:p w14:paraId="7B1E309E" w14:textId="77777777" w:rsidR="00062D87" w:rsidRPr="005D1F26" w:rsidRDefault="00062D87" w:rsidP="00062D87">
      <w:pPr>
        <w:ind w:firstLine="709"/>
        <w:rPr>
          <w:rFonts w:eastAsia="Times New Roman" w:cs="Times New Roman"/>
          <w:szCs w:val="24"/>
        </w:rPr>
      </w:pPr>
      <w:bookmarkStart w:id="10" w:name="part_b886dbe516c442d7833d5f0d5b77bd73"/>
      <w:bookmarkEnd w:id="10"/>
      <w:r w:rsidRPr="005D1F26">
        <w:rPr>
          <w:rFonts w:eastAsia="Times New Roman" w:cs="Times New Roman"/>
          <w:szCs w:val="24"/>
        </w:rPr>
        <w:t xml:space="preserve">10.2. antra veiklos sritis – 11 000 eurų; </w:t>
      </w:r>
    </w:p>
    <w:p w14:paraId="503C06F9" w14:textId="77777777" w:rsidR="00062D87" w:rsidRPr="005D1F26" w:rsidRDefault="00062D87" w:rsidP="00062D87">
      <w:pPr>
        <w:ind w:firstLine="709"/>
        <w:rPr>
          <w:rFonts w:eastAsia="Times New Roman" w:cs="Times New Roman"/>
          <w:szCs w:val="24"/>
        </w:rPr>
      </w:pPr>
      <w:bookmarkStart w:id="11" w:name="part_b74348168ea846f8a13ce629c9730561"/>
      <w:bookmarkEnd w:id="11"/>
      <w:r w:rsidRPr="005D1F26">
        <w:rPr>
          <w:rFonts w:eastAsia="Times New Roman" w:cs="Times New Roman"/>
          <w:szCs w:val="24"/>
        </w:rPr>
        <w:t>10.3. trečia veiklos sritis – 12 000 eurų.</w:t>
      </w:r>
    </w:p>
    <w:p w14:paraId="29E455C0" w14:textId="77777777" w:rsidR="00062D87" w:rsidRDefault="00062D87" w:rsidP="00062D87">
      <w:pPr>
        <w:pBdr>
          <w:top w:val="nil"/>
          <w:left w:val="nil"/>
          <w:bottom w:val="nil"/>
          <w:right w:val="nil"/>
          <w:between w:val="nil"/>
        </w:pBdr>
        <w:tabs>
          <w:tab w:val="left" w:pos="528"/>
        </w:tabs>
        <w:ind w:firstLine="851"/>
        <w:rPr>
          <w:color w:val="000000"/>
          <w:szCs w:val="24"/>
          <w:lang w:eastAsia="lt-LT"/>
        </w:rPr>
      </w:pPr>
      <w:bookmarkStart w:id="12" w:name="part_4d92f72787f84c2bacc710ef0696fc95"/>
      <w:bookmarkEnd w:id="12"/>
    </w:p>
    <w:p w14:paraId="77042759" w14:textId="059085C6" w:rsidR="00C62520" w:rsidRDefault="00C62520" w:rsidP="00C62520">
      <w:pPr>
        <w:jc w:val="center"/>
        <w:rPr>
          <w:b/>
          <w:szCs w:val="24"/>
        </w:rPr>
      </w:pPr>
      <w:r>
        <w:rPr>
          <w:b/>
          <w:szCs w:val="24"/>
        </w:rPr>
        <w:t>II</w:t>
      </w:r>
      <w:r w:rsidR="00212AE8">
        <w:rPr>
          <w:b/>
          <w:szCs w:val="24"/>
        </w:rPr>
        <w:t>I</w:t>
      </w:r>
      <w:r w:rsidRPr="00AC757F">
        <w:rPr>
          <w:b/>
          <w:szCs w:val="24"/>
        </w:rPr>
        <w:t xml:space="preserve"> SKYRIUS </w:t>
      </w:r>
    </w:p>
    <w:p w14:paraId="73DDA8E5" w14:textId="77777777" w:rsidR="000833D8" w:rsidRPr="009122AD" w:rsidRDefault="000833D8" w:rsidP="000833D8">
      <w:pPr>
        <w:jc w:val="center"/>
        <w:rPr>
          <w:b/>
          <w:szCs w:val="24"/>
        </w:rPr>
      </w:pPr>
      <w:r w:rsidRPr="009122AD">
        <w:rPr>
          <w:rFonts w:eastAsia="Times New Roman" w:cs="Times New Roman"/>
          <w:b/>
          <w:bCs/>
          <w:color w:val="000000"/>
          <w:szCs w:val="24"/>
          <w:lang w:eastAsia="lt-LT"/>
        </w:rPr>
        <w:t xml:space="preserve">PARAIŠKŲ TURINIO REIKALAVIMAI IR </w:t>
      </w:r>
      <w:r w:rsidRPr="009122AD">
        <w:rPr>
          <w:b/>
          <w:szCs w:val="24"/>
        </w:rPr>
        <w:t>PARAIŠKŲ TEIKIMO TVARKA</w:t>
      </w:r>
    </w:p>
    <w:p w14:paraId="19A54551" w14:textId="77777777" w:rsidR="000833D8" w:rsidRPr="009122AD" w:rsidRDefault="000833D8" w:rsidP="000833D8">
      <w:pPr>
        <w:pBdr>
          <w:top w:val="nil"/>
          <w:left w:val="nil"/>
          <w:bottom w:val="nil"/>
          <w:right w:val="nil"/>
          <w:between w:val="nil"/>
        </w:pBdr>
        <w:tabs>
          <w:tab w:val="left" w:pos="528"/>
        </w:tabs>
        <w:jc w:val="center"/>
        <w:rPr>
          <w:b/>
          <w:color w:val="000000"/>
          <w:szCs w:val="24"/>
          <w:lang w:eastAsia="lt-LT"/>
        </w:rPr>
      </w:pPr>
    </w:p>
    <w:p w14:paraId="454E5359" w14:textId="74A9E97A" w:rsidR="000833D8" w:rsidRDefault="005D1F26" w:rsidP="00D249F7">
      <w:pPr>
        <w:suppressAutoHyphens/>
        <w:overflowPunct w:val="0"/>
        <w:autoSpaceDE w:val="0"/>
        <w:ind w:firstLine="851"/>
        <w:textAlignment w:val="baseline"/>
      </w:pPr>
      <w:r>
        <w:rPr>
          <w:rFonts w:cs="Times New Roman"/>
          <w:szCs w:val="24"/>
        </w:rPr>
        <w:t>11</w:t>
      </w:r>
      <w:r w:rsidR="000833D8" w:rsidRPr="00736774">
        <w:rPr>
          <w:rFonts w:cs="Times New Roman"/>
          <w:szCs w:val="24"/>
        </w:rPr>
        <w:t xml:space="preserve">. </w:t>
      </w:r>
      <w:r w:rsidR="000833D8" w:rsidRPr="00736774">
        <w:rPr>
          <w:rFonts w:eastAsia="Times New Roman" w:cs="Times New Roman"/>
          <w:szCs w:val="24"/>
          <w:lang w:eastAsia="ar-SA"/>
        </w:rPr>
        <w:t>Konkursui teikiamas projektas aprašomas užpildant paraiškos formą</w:t>
      </w:r>
      <w:r w:rsidR="005650AB" w:rsidRPr="00736774">
        <w:rPr>
          <w:rFonts w:eastAsia="Times New Roman" w:cs="Times New Roman"/>
          <w:szCs w:val="24"/>
          <w:lang w:eastAsia="ar-SA"/>
        </w:rPr>
        <w:t xml:space="preserve"> </w:t>
      </w:r>
      <w:r w:rsidR="00736774">
        <w:rPr>
          <w:rFonts w:eastAsia="Times New Roman" w:cs="Times New Roman"/>
          <w:szCs w:val="24"/>
          <w:lang w:eastAsia="ar-SA"/>
        </w:rPr>
        <w:t xml:space="preserve"> (</w:t>
      </w:r>
      <w:r w:rsidR="005650AB" w:rsidRPr="00736774">
        <w:rPr>
          <w:rFonts w:eastAsia="Times New Roman" w:cs="Times New Roman"/>
          <w:szCs w:val="24"/>
          <w:lang w:eastAsia="ar-SA"/>
        </w:rPr>
        <w:t xml:space="preserve">Nuostatų 1 priedas). </w:t>
      </w:r>
      <w:r w:rsidR="000833D8" w:rsidRPr="00736774">
        <w:rPr>
          <w:rFonts w:eastAsia="Times New Roman" w:cs="Times New Roman"/>
          <w:szCs w:val="24"/>
          <w:lang w:eastAsia="lt-LT"/>
        </w:rPr>
        <w:t xml:space="preserve">Paraiška turi būti užpildyta </w:t>
      </w:r>
      <w:r w:rsidR="00736774">
        <w:rPr>
          <w:rFonts w:eastAsia="Times New Roman" w:cs="Times New Roman"/>
          <w:szCs w:val="24"/>
        </w:rPr>
        <w:t xml:space="preserve">lietuvių </w:t>
      </w:r>
      <w:r w:rsidR="005650AB" w:rsidRPr="00736774">
        <w:rPr>
          <w:rFonts w:eastAsia="Times New Roman" w:cs="Times New Roman"/>
          <w:szCs w:val="24"/>
        </w:rPr>
        <w:t xml:space="preserve">kalba </w:t>
      </w:r>
      <w:r w:rsidR="000833D8" w:rsidRPr="00736774">
        <w:rPr>
          <w:rFonts w:eastAsia="Times New Roman" w:cs="Times New Roman"/>
          <w:szCs w:val="24"/>
          <w:lang w:eastAsia="lt-LT"/>
        </w:rPr>
        <w:t xml:space="preserve">kompiuteriu, </w:t>
      </w:r>
      <w:r w:rsidR="000833D8" w:rsidRPr="00736774">
        <w:rPr>
          <w:szCs w:val="24"/>
        </w:rPr>
        <w:t xml:space="preserve">pasirašyta pareiškėjo vadovo arba jo įgalioto asmens, turinčio teisę veikti pareiškėjo vardu, nurodant vardą, pavardę ir pareigas, bei patvirtinta antspaudu, jei </w:t>
      </w:r>
      <w:r w:rsidR="00E12EEF" w:rsidRPr="00736774">
        <w:t>pareiškėjas antspaudą privalo turėti</w:t>
      </w:r>
      <w:r w:rsidR="00570CE4" w:rsidRPr="00736774">
        <w:t xml:space="preserve">, arba kvalifikuotu </w:t>
      </w:r>
      <w:r w:rsidR="00570CE4">
        <w:t xml:space="preserve">elektroniniu parašu. </w:t>
      </w:r>
    </w:p>
    <w:p w14:paraId="68E05645" w14:textId="2C6378EC" w:rsidR="000833D8" w:rsidRPr="00623AC7" w:rsidRDefault="005D1F26" w:rsidP="00D249F7">
      <w:pPr>
        <w:pBdr>
          <w:top w:val="nil"/>
          <w:left w:val="nil"/>
          <w:bottom w:val="nil"/>
          <w:right w:val="nil"/>
          <w:between w:val="nil"/>
        </w:pBdr>
        <w:tabs>
          <w:tab w:val="left" w:pos="514"/>
        </w:tabs>
        <w:ind w:firstLine="851"/>
        <w:rPr>
          <w:color w:val="000000"/>
          <w:szCs w:val="24"/>
          <w:lang w:eastAsia="lt-LT"/>
        </w:rPr>
      </w:pPr>
      <w:r>
        <w:rPr>
          <w:color w:val="000000"/>
          <w:szCs w:val="24"/>
          <w:lang w:eastAsia="lt-LT"/>
        </w:rPr>
        <w:t>12</w:t>
      </w:r>
      <w:r w:rsidR="000833D8" w:rsidRPr="00623AC7">
        <w:rPr>
          <w:color w:val="000000"/>
          <w:szCs w:val="24"/>
          <w:lang w:eastAsia="lt-LT"/>
        </w:rPr>
        <w:t xml:space="preserve">. </w:t>
      </w:r>
      <w:r w:rsidR="000833D8" w:rsidRPr="00623AC7">
        <w:rPr>
          <w:color w:val="000000"/>
        </w:rPr>
        <w:t> Paraiškoje nurodoma:</w:t>
      </w:r>
    </w:p>
    <w:p w14:paraId="73CE00E0" w14:textId="4A9425C0" w:rsidR="00623AC7" w:rsidRDefault="002D19AA" w:rsidP="00D249F7">
      <w:pPr>
        <w:pBdr>
          <w:top w:val="nil"/>
          <w:left w:val="nil"/>
          <w:bottom w:val="nil"/>
          <w:right w:val="nil"/>
          <w:between w:val="nil"/>
        </w:pBdr>
        <w:tabs>
          <w:tab w:val="left" w:pos="514"/>
        </w:tabs>
        <w:rPr>
          <w:rFonts w:eastAsia="Calibri"/>
        </w:rPr>
      </w:pPr>
      <w:r w:rsidRPr="00623AC7">
        <w:rPr>
          <w:color w:val="000000"/>
          <w:szCs w:val="24"/>
          <w:lang w:eastAsia="lt-LT"/>
        </w:rPr>
        <w:t xml:space="preserve">              </w:t>
      </w:r>
      <w:r w:rsidR="005D1F26">
        <w:rPr>
          <w:color w:val="000000"/>
          <w:szCs w:val="24"/>
          <w:lang w:eastAsia="lt-LT"/>
        </w:rPr>
        <w:t>12</w:t>
      </w:r>
      <w:r w:rsidR="000833D8" w:rsidRPr="00623AC7">
        <w:rPr>
          <w:color w:val="000000"/>
          <w:szCs w:val="24"/>
          <w:lang w:eastAsia="lt-LT"/>
        </w:rPr>
        <w:t>.1.</w:t>
      </w:r>
      <w:r w:rsidR="00623AC7" w:rsidRPr="00623AC7">
        <w:rPr>
          <w:rFonts w:eastAsia="Calibri"/>
        </w:rPr>
        <w:t xml:space="preserve"> informacija apie pareiškėją: </w:t>
      </w:r>
    </w:p>
    <w:p w14:paraId="6060DE7F" w14:textId="66E2877D" w:rsidR="00623AC7" w:rsidRPr="00623AC7" w:rsidRDefault="005D1F26" w:rsidP="00D249F7">
      <w:pPr>
        <w:ind w:firstLine="851"/>
        <w:rPr>
          <w:rFonts w:eastAsia="Times New Roman" w:cs="Times New Roman"/>
          <w:color w:val="000000"/>
          <w:szCs w:val="24"/>
        </w:rPr>
      </w:pPr>
      <w:r>
        <w:rPr>
          <w:rFonts w:eastAsia="Times New Roman" w:cs="Times New Roman"/>
          <w:color w:val="000000"/>
          <w:szCs w:val="24"/>
        </w:rPr>
        <w:t>12</w:t>
      </w:r>
      <w:r w:rsidR="00623AC7" w:rsidRPr="00623AC7">
        <w:rPr>
          <w:rFonts w:eastAsia="Times New Roman" w:cs="Times New Roman"/>
          <w:color w:val="000000"/>
          <w:szCs w:val="24"/>
        </w:rPr>
        <w:t>.</w:t>
      </w:r>
      <w:r w:rsidR="00D249F7">
        <w:rPr>
          <w:rFonts w:eastAsia="Times New Roman" w:cs="Times New Roman"/>
          <w:color w:val="000000"/>
          <w:szCs w:val="24"/>
        </w:rPr>
        <w:t>1</w:t>
      </w:r>
      <w:r w:rsidR="00623AC7" w:rsidRPr="00623AC7">
        <w:rPr>
          <w:rFonts w:eastAsia="Times New Roman" w:cs="Times New Roman"/>
          <w:color w:val="000000"/>
          <w:szCs w:val="24"/>
        </w:rPr>
        <w:t>.1. duomenys apie pareiškėją (juridinio asmens pavadinimas, teisinė forma, buveinės adresas, juridinio asmens kodas, interneto svetainės adresas</w:t>
      </w:r>
      <w:r w:rsidR="00874C55">
        <w:rPr>
          <w:rFonts w:eastAsia="Times New Roman" w:cs="Times New Roman"/>
          <w:color w:val="000000"/>
          <w:szCs w:val="24"/>
        </w:rPr>
        <w:t xml:space="preserve"> (jeigu yra) arba socialinio tinklo paskyros adresas (jeigu yra)</w:t>
      </w:r>
      <w:r w:rsidR="00F56A25">
        <w:rPr>
          <w:rFonts w:eastAsia="Times New Roman" w:cs="Times New Roman"/>
          <w:color w:val="000000"/>
          <w:szCs w:val="24"/>
        </w:rPr>
        <w:t>, narių skaičius</w:t>
      </w:r>
      <w:r w:rsidR="00623AC7" w:rsidRPr="00623AC7">
        <w:rPr>
          <w:rFonts w:eastAsia="Times New Roman" w:cs="Times New Roman"/>
          <w:color w:val="000000"/>
          <w:szCs w:val="24"/>
        </w:rPr>
        <w:t>);</w:t>
      </w:r>
    </w:p>
    <w:p w14:paraId="7F448D5E" w14:textId="24F06F65" w:rsidR="00623AC7" w:rsidRPr="00623AC7" w:rsidRDefault="005D1F26" w:rsidP="00D249F7">
      <w:pPr>
        <w:ind w:firstLine="851"/>
        <w:rPr>
          <w:rFonts w:eastAsia="Times New Roman" w:cs="Times New Roman"/>
          <w:color w:val="000000"/>
          <w:szCs w:val="24"/>
          <w:lang w:val="pt-PT"/>
        </w:rPr>
      </w:pPr>
      <w:r>
        <w:rPr>
          <w:rFonts w:eastAsia="Times New Roman" w:cs="Times New Roman"/>
          <w:color w:val="000000"/>
          <w:szCs w:val="24"/>
        </w:rPr>
        <w:t>12</w:t>
      </w:r>
      <w:r w:rsidR="00623AC7" w:rsidRPr="00623AC7">
        <w:rPr>
          <w:rFonts w:eastAsia="Times New Roman" w:cs="Times New Roman"/>
          <w:color w:val="000000"/>
          <w:szCs w:val="24"/>
        </w:rPr>
        <w:t>.</w:t>
      </w:r>
      <w:r w:rsidR="00D249F7">
        <w:rPr>
          <w:rFonts w:eastAsia="Times New Roman" w:cs="Times New Roman"/>
          <w:color w:val="000000"/>
          <w:szCs w:val="24"/>
        </w:rPr>
        <w:t>1</w:t>
      </w:r>
      <w:r w:rsidR="00623AC7" w:rsidRPr="00623AC7">
        <w:rPr>
          <w:rFonts w:eastAsia="Times New Roman" w:cs="Times New Roman"/>
          <w:color w:val="000000"/>
          <w:szCs w:val="24"/>
        </w:rPr>
        <w:t>.2. duomenys apie pareiškėjo vadovą (valdymo organą) (vardas, pavardė, pareigos, telefono ryšio numeris, elektroninio pašto adresas);</w:t>
      </w:r>
    </w:p>
    <w:p w14:paraId="03F04A2F" w14:textId="451092EE" w:rsidR="00623AC7" w:rsidRPr="00623AC7" w:rsidRDefault="005D1F26" w:rsidP="00D249F7">
      <w:pPr>
        <w:ind w:firstLine="851"/>
        <w:rPr>
          <w:rFonts w:eastAsia="Times New Roman" w:cs="Times New Roman"/>
          <w:color w:val="000000"/>
          <w:szCs w:val="24"/>
          <w:lang w:val="pt-PT"/>
        </w:rPr>
      </w:pPr>
      <w:r>
        <w:rPr>
          <w:rFonts w:eastAsia="Times New Roman" w:cs="Times New Roman"/>
          <w:color w:val="000000"/>
          <w:szCs w:val="24"/>
        </w:rPr>
        <w:t>12</w:t>
      </w:r>
      <w:r w:rsidR="00623AC7" w:rsidRPr="00623AC7">
        <w:rPr>
          <w:rFonts w:eastAsia="Times New Roman" w:cs="Times New Roman"/>
          <w:color w:val="000000"/>
          <w:szCs w:val="24"/>
        </w:rPr>
        <w:t>.</w:t>
      </w:r>
      <w:r w:rsidR="00D249F7">
        <w:rPr>
          <w:rFonts w:eastAsia="Times New Roman" w:cs="Times New Roman"/>
          <w:color w:val="000000"/>
          <w:szCs w:val="24"/>
        </w:rPr>
        <w:t>1</w:t>
      </w:r>
      <w:r w:rsidR="00623AC7" w:rsidRPr="00623AC7">
        <w:rPr>
          <w:rFonts w:eastAsia="Times New Roman" w:cs="Times New Roman"/>
          <w:color w:val="000000"/>
          <w:szCs w:val="24"/>
        </w:rPr>
        <w:t>.3. duomenys apie projektą administruojantį (-</w:t>
      </w:r>
      <w:proofErr w:type="spellStart"/>
      <w:r w:rsidR="00623AC7" w:rsidRPr="00623AC7">
        <w:rPr>
          <w:rFonts w:eastAsia="Times New Roman" w:cs="Times New Roman"/>
          <w:color w:val="000000"/>
          <w:szCs w:val="24"/>
        </w:rPr>
        <w:t>čius</w:t>
      </w:r>
      <w:proofErr w:type="spellEnd"/>
      <w:r w:rsidR="00623AC7" w:rsidRPr="00623AC7">
        <w:rPr>
          <w:rFonts w:eastAsia="Times New Roman" w:cs="Times New Roman"/>
          <w:color w:val="000000"/>
          <w:szCs w:val="24"/>
        </w:rPr>
        <w:t>) asmenį (asmenis) (vardas (</w:t>
      </w:r>
      <w:r w:rsidR="00623AC7" w:rsidRPr="00623AC7">
        <w:rPr>
          <w:rFonts w:eastAsia="Times New Roman" w:cs="Times New Roman"/>
          <w:color w:val="000000"/>
          <w:szCs w:val="24"/>
        </w:rPr>
        <w:noBreakHyphen/>
        <w:t>ai) ir pavardė (-ės), telefono ryšio numeris, elektroninio pašto adresas);</w:t>
      </w:r>
    </w:p>
    <w:p w14:paraId="40064E26" w14:textId="4E2011EA" w:rsidR="00623AC7" w:rsidRDefault="005D1F26" w:rsidP="00D249F7">
      <w:pPr>
        <w:ind w:firstLine="851"/>
        <w:rPr>
          <w:rFonts w:eastAsia="Times New Roman" w:cs="Times New Roman"/>
          <w:color w:val="000000"/>
          <w:szCs w:val="24"/>
        </w:rPr>
      </w:pPr>
      <w:r>
        <w:rPr>
          <w:rFonts w:eastAsia="Times New Roman" w:cs="Times New Roman"/>
          <w:color w:val="000000"/>
          <w:szCs w:val="24"/>
        </w:rPr>
        <w:t>12</w:t>
      </w:r>
      <w:r w:rsidR="00623AC7" w:rsidRPr="00623AC7">
        <w:rPr>
          <w:rFonts w:eastAsia="Times New Roman" w:cs="Times New Roman"/>
          <w:color w:val="000000"/>
          <w:szCs w:val="24"/>
        </w:rPr>
        <w:t>.</w:t>
      </w:r>
      <w:r w:rsidR="00D249F7">
        <w:rPr>
          <w:rFonts w:eastAsia="Times New Roman" w:cs="Times New Roman"/>
          <w:color w:val="000000"/>
          <w:szCs w:val="24"/>
        </w:rPr>
        <w:t>1</w:t>
      </w:r>
      <w:r w:rsidR="00623AC7" w:rsidRPr="00623AC7">
        <w:rPr>
          <w:rFonts w:eastAsia="Times New Roman" w:cs="Times New Roman"/>
          <w:color w:val="000000"/>
          <w:szCs w:val="24"/>
        </w:rPr>
        <w:t>.</w:t>
      </w:r>
      <w:r w:rsidR="00F61A97">
        <w:rPr>
          <w:rFonts w:eastAsia="Times New Roman" w:cs="Times New Roman"/>
          <w:color w:val="000000"/>
          <w:szCs w:val="24"/>
        </w:rPr>
        <w:t>4</w:t>
      </w:r>
      <w:r w:rsidR="00623AC7" w:rsidRPr="00623AC7">
        <w:rPr>
          <w:rFonts w:eastAsia="Times New Roman" w:cs="Times New Roman"/>
          <w:color w:val="000000"/>
          <w:szCs w:val="24"/>
        </w:rPr>
        <w:t xml:space="preserve">. informacija apie pareiškėjo atitiktį </w:t>
      </w:r>
      <w:r w:rsidR="00623AC7" w:rsidRPr="0048043C">
        <w:rPr>
          <w:rFonts w:eastAsia="Times New Roman" w:cs="Times New Roman"/>
          <w:szCs w:val="24"/>
        </w:rPr>
        <w:t xml:space="preserve">Nuostatų </w:t>
      </w:r>
      <w:r w:rsidR="00212AE8">
        <w:rPr>
          <w:rFonts w:eastAsia="Times New Roman" w:cs="Times New Roman"/>
          <w:szCs w:val="24"/>
        </w:rPr>
        <w:t>27</w:t>
      </w:r>
      <w:r w:rsidR="00623AC7" w:rsidRPr="0048043C">
        <w:rPr>
          <w:rFonts w:eastAsia="Times New Roman" w:cs="Times New Roman"/>
          <w:szCs w:val="24"/>
        </w:rPr>
        <w:t xml:space="preserve"> punkte nustatytoms sąlygoms</w:t>
      </w:r>
      <w:r w:rsidR="00D249F7">
        <w:rPr>
          <w:rFonts w:eastAsia="Times New Roman" w:cs="Times New Roman"/>
          <w:color w:val="000000"/>
          <w:szCs w:val="24"/>
        </w:rPr>
        <w:t>;</w:t>
      </w:r>
    </w:p>
    <w:p w14:paraId="650CBE63" w14:textId="454F5691" w:rsidR="00D249F7" w:rsidRDefault="0029189F" w:rsidP="00D249F7">
      <w:pPr>
        <w:ind w:firstLine="851"/>
        <w:rPr>
          <w:rFonts w:eastAsia="Times New Roman" w:cs="Times New Roman"/>
          <w:color w:val="000000"/>
          <w:szCs w:val="24"/>
        </w:rPr>
      </w:pPr>
      <w:r>
        <w:rPr>
          <w:rFonts w:eastAsia="Times New Roman" w:cs="Times New Roman"/>
          <w:color w:val="000000"/>
          <w:szCs w:val="24"/>
        </w:rPr>
        <w:t>12</w:t>
      </w:r>
      <w:r w:rsidR="00D249F7">
        <w:rPr>
          <w:rFonts w:eastAsia="Times New Roman" w:cs="Times New Roman"/>
          <w:color w:val="000000"/>
          <w:szCs w:val="24"/>
        </w:rPr>
        <w:t xml:space="preserve">.2. </w:t>
      </w:r>
      <w:r w:rsidR="00D249F7" w:rsidRPr="00623AC7">
        <w:rPr>
          <w:rFonts w:eastAsia="Times New Roman" w:cs="Times New Roman"/>
          <w:color w:val="000000"/>
          <w:szCs w:val="24"/>
        </w:rPr>
        <w:t>informacija apie projektą:</w:t>
      </w:r>
    </w:p>
    <w:p w14:paraId="18EF4BE1" w14:textId="2E8A2552" w:rsidR="00D249F7" w:rsidRDefault="0029189F" w:rsidP="00D249F7">
      <w:pPr>
        <w:ind w:firstLine="851"/>
        <w:rPr>
          <w:rFonts w:eastAsia="Times New Roman" w:cs="Times New Roman"/>
          <w:color w:val="000000"/>
          <w:szCs w:val="24"/>
        </w:rPr>
      </w:pPr>
      <w:r>
        <w:rPr>
          <w:rFonts w:eastAsia="Times New Roman" w:cs="Times New Roman"/>
          <w:color w:val="000000"/>
          <w:szCs w:val="24"/>
        </w:rPr>
        <w:t>12</w:t>
      </w:r>
      <w:r w:rsidR="00D249F7">
        <w:rPr>
          <w:rFonts w:eastAsia="Times New Roman" w:cs="Times New Roman"/>
          <w:color w:val="000000"/>
          <w:szCs w:val="24"/>
        </w:rPr>
        <w:t xml:space="preserve">.2.1. </w:t>
      </w:r>
      <w:r w:rsidR="00D249F7" w:rsidRPr="00623AC7">
        <w:rPr>
          <w:rFonts w:eastAsia="Times New Roman" w:cs="Times New Roman"/>
          <w:color w:val="000000"/>
          <w:szCs w:val="24"/>
        </w:rPr>
        <w:t>projekto pavadinimas;</w:t>
      </w:r>
    </w:p>
    <w:p w14:paraId="2773F074" w14:textId="1B12D54D" w:rsidR="00D249F7" w:rsidRDefault="0029189F" w:rsidP="00D249F7">
      <w:pPr>
        <w:ind w:firstLine="851"/>
        <w:rPr>
          <w:rFonts w:eastAsia="Times New Roman" w:cs="Times New Roman"/>
          <w:color w:val="000000"/>
          <w:szCs w:val="24"/>
        </w:rPr>
      </w:pPr>
      <w:r>
        <w:rPr>
          <w:rFonts w:eastAsia="Times New Roman" w:cs="Times New Roman"/>
          <w:color w:val="000000"/>
          <w:szCs w:val="24"/>
        </w:rPr>
        <w:t>12</w:t>
      </w:r>
      <w:r w:rsidR="00D249F7">
        <w:rPr>
          <w:rFonts w:eastAsia="Times New Roman" w:cs="Times New Roman"/>
          <w:color w:val="000000"/>
          <w:szCs w:val="24"/>
        </w:rPr>
        <w:t xml:space="preserve">.2.2. </w:t>
      </w:r>
      <w:r w:rsidR="00D249F7" w:rsidRPr="00623AC7">
        <w:rPr>
          <w:rFonts w:eastAsia="Times New Roman" w:cs="Times New Roman"/>
          <w:color w:val="000000"/>
          <w:szCs w:val="24"/>
        </w:rPr>
        <w:t>projekto įgyvendinimo laikotarpis (pradžia ir pabaiga);</w:t>
      </w:r>
      <w:r w:rsidR="00D249F7" w:rsidRPr="00D249F7">
        <w:rPr>
          <w:rFonts w:eastAsia="Times New Roman" w:cs="Times New Roman"/>
          <w:color w:val="000000"/>
          <w:szCs w:val="24"/>
        </w:rPr>
        <w:t xml:space="preserve"> </w:t>
      </w:r>
    </w:p>
    <w:p w14:paraId="2F3A5796" w14:textId="10602437" w:rsidR="00D249F7" w:rsidRDefault="0029189F" w:rsidP="00D249F7">
      <w:pPr>
        <w:ind w:firstLine="851"/>
        <w:rPr>
          <w:rFonts w:eastAsia="Times New Roman" w:cs="Times New Roman"/>
          <w:color w:val="000000"/>
          <w:szCs w:val="24"/>
        </w:rPr>
      </w:pPr>
      <w:r>
        <w:rPr>
          <w:rFonts w:eastAsia="Times New Roman" w:cs="Times New Roman"/>
          <w:color w:val="000000"/>
          <w:szCs w:val="24"/>
        </w:rPr>
        <w:t>12</w:t>
      </w:r>
      <w:r w:rsidR="00D249F7" w:rsidRPr="00623AC7">
        <w:rPr>
          <w:rFonts w:eastAsia="Times New Roman" w:cs="Times New Roman"/>
          <w:color w:val="000000"/>
          <w:szCs w:val="24"/>
        </w:rPr>
        <w:t>.</w:t>
      </w:r>
      <w:r w:rsidR="00D249F7">
        <w:rPr>
          <w:rFonts w:eastAsia="Times New Roman" w:cs="Times New Roman"/>
          <w:color w:val="000000"/>
          <w:szCs w:val="24"/>
        </w:rPr>
        <w:t>2</w:t>
      </w:r>
      <w:r w:rsidR="00D249F7" w:rsidRPr="00623AC7">
        <w:rPr>
          <w:rFonts w:eastAsia="Times New Roman" w:cs="Times New Roman"/>
          <w:color w:val="000000"/>
          <w:szCs w:val="24"/>
        </w:rPr>
        <w:t xml:space="preserve">.3. prašoma skirti </w:t>
      </w:r>
      <w:r w:rsidR="00D249F7">
        <w:rPr>
          <w:rFonts w:eastAsia="Times New Roman" w:cs="Times New Roman"/>
          <w:color w:val="000000"/>
          <w:szCs w:val="24"/>
        </w:rPr>
        <w:t xml:space="preserve">Savivaldybės </w:t>
      </w:r>
      <w:r w:rsidR="00D249F7" w:rsidRPr="00623AC7">
        <w:rPr>
          <w:rFonts w:eastAsia="Times New Roman" w:cs="Times New Roman"/>
          <w:color w:val="000000"/>
          <w:szCs w:val="24"/>
        </w:rPr>
        <w:t>biudžeto lėšų suma;</w:t>
      </w:r>
    </w:p>
    <w:p w14:paraId="5B9F2AE0" w14:textId="029329DD" w:rsidR="00874C55" w:rsidRPr="00623AC7" w:rsidRDefault="0029189F" w:rsidP="00D249F7">
      <w:pPr>
        <w:ind w:firstLine="851"/>
        <w:rPr>
          <w:rFonts w:eastAsia="Times New Roman" w:cs="Times New Roman"/>
          <w:color w:val="000000"/>
          <w:szCs w:val="24"/>
        </w:rPr>
      </w:pPr>
      <w:r>
        <w:rPr>
          <w:rFonts w:eastAsia="Times New Roman" w:cs="Times New Roman"/>
          <w:color w:val="000000"/>
          <w:szCs w:val="24"/>
        </w:rPr>
        <w:t>12</w:t>
      </w:r>
      <w:r w:rsidR="00874C55">
        <w:rPr>
          <w:rFonts w:eastAsia="Times New Roman" w:cs="Times New Roman"/>
          <w:color w:val="000000"/>
          <w:szCs w:val="24"/>
        </w:rPr>
        <w:t xml:space="preserve">.3. projekto tikslas ir pagrindimas: </w:t>
      </w:r>
    </w:p>
    <w:p w14:paraId="51448C39" w14:textId="45A8647B" w:rsidR="00D249F7" w:rsidRDefault="0029189F" w:rsidP="00D249F7">
      <w:pPr>
        <w:ind w:firstLine="851"/>
        <w:rPr>
          <w:rFonts w:eastAsia="Times New Roman" w:cs="Times New Roman"/>
          <w:color w:val="000000"/>
          <w:szCs w:val="24"/>
        </w:rPr>
      </w:pPr>
      <w:r>
        <w:rPr>
          <w:rFonts w:eastAsia="Times New Roman" w:cs="Times New Roman"/>
          <w:color w:val="000000"/>
          <w:szCs w:val="24"/>
        </w:rPr>
        <w:t>12</w:t>
      </w:r>
      <w:r w:rsidR="00D249F7" w:rsidRPr="00623AC7">
        <w:rPr>
          <w:rFonts w:eastAsia="Times New Roman" w:cs="Times New Roman"/>
          <w:color w:val="000000"/>
          <w:szCs w:val="24"/>
        </w:rPr>
        <w:t>.</w:t>
      </w:r>
      <w:r w:rsidR="00874C55">
        <w:rPr>
          <w:rFonts w:eastAsia="Times New Roman" w:cs="Times New Roman"/>
          <w:color w:val="000000"/>
          <w:szCs w:val="24"/>
        </w:rPr>
        <w:t>3</w:t>
      </w:r>
      <w:r w:rsidR="00D249F7" w:rsidRPr="00623AC7">
        <w:rPr>
          <w:rFonts w:eastAsia="Times New Roman" w:cs="Times New Roman"/>
          <w:color w:val="000000"/>
          <w:szCs w:val="24"/>
        </w:rPr>
        <w:t>.</w:t>
      </w:r>
      <w:r w:rsidR="00874C55">
        <w:rPr>
          <w:rFonts w:eastAsia="Times New Roman" w:cs="Times New Roman"/>
          <w:color w:val="000000"/>
          <w:szCs w:val="24"/>
        </w:rPr>
        <w:t>1</w:t>
      </w:r>
      <w:r w:rsidR="00D249F7" w:rsidRPr="00623AC7">
        <w:rPr>
          <w:rFonts w:eastAsia="Times New Roman" w:cs="Times New Roman"/>
          <w:color w:val="000000"/>
          <w:szCs w:val="24"/>
        </w:rPr>
        <w:t xml:space="preserve">. </w:t>
      </w:r>
      <w:r w:rsidR="00D249F7" w:rsidRPr="00D249F7">
        <w:rPr>
          <w:rFonts w:eastAsia="Calibri"/>
          <w:bCs/>
        </w:rPr>
        <w:t xml:space="preserve">projekto atitiktis </w:t>
      </w:r>
      <w:r w:rsidR="00874C55">
        <w:rPr>
          <w:rFonts w:eastAsia="Calibri"/>
          <w:bCs/>
        </w:rPr>
        <w:t>K</w:t>
      </w:r>
      <w:r w:rsidR="00D249F7" w:rsidRPr="00D249F7">
        <w:rPr>
          <w:rFonts w:eastAsia="Calibri"/>
          <w:bCs/>
        </w:rPr>
        <w:t>onkurso finansuotin</w:t>
      </w:r>
      <w:r w:rsidR="00570CE4">
        <w:rPr>
          <w:rFonts w:eastAsia="Calibri"/>
          <w:bCs/>
        </w:rPr>
        <w:t>ai (-</w:t>
      </w:r>
      <w:proofErr w:type="spellStart"/>
      <w:r w:rsidR="00D249F7" w:rsidRPr="00D249F7">
        <w:rPr>
          <w:rFonts w:eastAsia="Calibri"/>
          <w:bCs/>
        </w:rPr>
        <w:t>oms</w:t>
      </w:r>
      <w:proofErr w:type="spellEnd"/>
      <w:r w:rsidR="00570CE4">
        <w:rPr>
          <w:rFonts w:eastAsia="Calibri"/>
          <w:bCs/>
        </w:rPr>
        <w:t>)</w:t>
      </w:r>
      <w:r w:rsidR="00D249F7" w:rsidRPr="00D249F7">
        <w:rPr>
          <w:rFonts w:eastAsia="Calibri"/>
          <w:bCs/>
        </w:rPr>
        <w:t xml:space="preserve"> veikl</w:t>
      </w:r>
      <w:r w:rsidR="00570CE4">
        <w:rPr>
          <w:rFonts w:eastAsia="Calibri"/>
          <w:bCs/>
        </w:rPr>
        <w:t>ai (-</w:t>
      </w:r>
      <w:proofErr w:type="spellStart"/>
      <w:r w:rsidR="00D249F7" w:rsidRPr="00D249F7">
        <w:rPr>
          <w:rFonts w:eastAsia="Calibri"/>
          <w:bCs/>
        </w:rPr>
        <w:t>oms</w:t>
      </w:r>
      <w:proofErr w:type="spellEnd"/>
      <w:r w:rsidR="00570CE4">
        <w:rPr>
          <w:rFonts w:eastAsia="Calibri"/>
          <w:bCs/>
        </w:rPr>
        <w:t>)</w:t>
      </w:r>
      <w:r w:rsidR="00D249F7" w:rsidRPr="00D249F7">
        <w:rPr>
          <w:rFonts w:eastAsia="Calibri"/>
          <w:bCs/>
        </w:rPr>
        <w:t>;</w:t>
      </w:r>
      <w:r w:rsidR="00D249F7">
        <w:rPr>
          <w:rFonts w:eastAsia="Calibri"/>
          <w:b/>
        </w:rPr>
        <w:t xml:space="preserve"> </w:t>
      </w:r>
    </w:p>
    <w:p w14:paraId="0A1786C0" w14:textId="2F3672C4" w:rsidR="00874C55" w:rsidRDefault="0029189F" w:rsidP="00874C55">
      <w:pPr>
        <w:ind w:firstLine="851"/>
        <w:rPr>
          <w:rFonts w:eastAsia="Calibri" w:cs="Times New Roman"/>
          <w:bCs/>
          <w:szCs w:val="24"/>
        </w:rPr>
      </w:pPr>
      <w:r>
        <w:rPr>
          <w:rFonts w:eastAsia="Times New Roman" w:cs="Times New Roman"/>
          <w:color w:val="000000"/>
          <w:szCs w:val="24"/>
        </w:rPr>
        <w:lastRenderedPageBreak/>
        <w:t>12</w:t>
      </w:r>
      <w:r w:rsidR="00D249F7">
        <w:rPr>
          <w:rFonts w:eastAsia="Times New Roman" w:cs="Times New Roman"/>
          <w:color w:val="000000"/>
          <w:szCs w:val="24"/>
        </w:rPr>
        <w:t>.</w:t>
      </w:r>
      <w:r w:rsidR="00874C55">
        <w:rPr>
          <w:rFonts w:eastAsia="Times New Roman" w:cs="Times New Roman"/>
          <w:color w:val="000000"/>
          <w:szCs w:val="24"/>
        </w:rPr>
        <w:t>3</w:t>
      </w:r>
      <w:r w:rsidR="00D249F7">
        <w:rPr>
          <w:rFonts w:eastAsia="Times New Roman" w:cs="Times New Roman"/>
          <w:color w:val="000000"/>
          <w:szCs w:val="24"/>
        </w:rPr>
        <w:t>.</w:t>
      </w:r>
      <w:r w:rsidR="00874C55">
        <w:rPr>
          <w:rFonts w:eastAsia="Times New Roman" w:cs="Times New Roman"/>
          <w:color w:val="000000"/>
          <w:szCs w:val="24"/>
        </w:rPr>
        <w:t>2</w:t>
      </w:r>
      <w:r w:rsidR="00D249F7">
        <w:rPr>
          <w:rFonts w:eastAsia="Times New Roman" w:cs="Times New Roman"/>
          <w:color w:val="000000"/>
          <w:szCs w:val="24"/>
        </w:rPr>
        <w:t xml:space="preserve">. </w:t>
      </w:r>
      <w:r w:rsidR="00874C55" w:rsidRPr="00874C55">
        <w:rPr>
          <w:rFonts w:eastAsia="Calibri" w:cs="Times New Roman"/>
          <w:bCs/>
          <w:szCs w:val="24"/>
        </w:rPr>
        <w:t>projekto poreikio arba sprendžiamos problemos aprašymas ir pagrindimas</w:t>
      </w:r>
      <w:r w:rsidR="00874C55">
        <w:rPr>
          <w:rFonts w:eastAsia="Calibri" w:cs="Times New Roman"/>
          <w:bCs/>
          <w:szCs w:val="24"/>
        </w:rPr>
        <w:t>;</w:t>
      </w:r>
    </w:p>
    <w:p w14:paraId="44E0A804" w14:textId="54E27FE3" w:rsidR="00D249F7" w:rsidRDefault="0029189F" w:rsidP="00D249F7">
      <w:pPr>
        <w:ind w:firstLine="851"/>
        <w:rPr>
          <w:color w:val="000000"/>
          <w:szCs w:val="24"/>
          <w:lang w:eastAsia="lt-LT"/>
        </w:rPr>
      </w:pPr>
      <w:r>
        <w:rPr>
          <w:rFonts w:eastAsia="Calibri" w:cs="Times New Roman"/>
          <w:bCs/>
          <w:szCs w:val="24"/>
        </w:rPr>
        <w:t>12</w:t>
      </w:r>
      <w:r w:rsidR="00874C55">
        <w:rPr>
          <w:rFonts w:eastAsia="Calibri" w:cs="Times New Roman"/>
          <w:bCs/>
          <w:szCs w:val="24"/>
        </w:rPr>
        <w:t xml:space="preserve">.3.3. </w:t>
      </w:r>
      <w:r w:rsidR="00D249F7" w:rsidRPr="00623AC7">
        <w:rPr>
          <w:rFonts w:eastAsia="Times New Roman" w:cs="Times New Roman"/>
          <w:color w:val="000000"/>
          <w:szCs w:val="24"/>
        </w:rPr>
        <w:t>projekto tikslas</w:t>
      </w:r>
      <w:r w:rsidR="00D249F7" w:rsidRPr="00D249F7">
        <w:rPr>
          <w:color w:val="000000"/>
          <w:szCs w:val="24"/>
          <w:lang w:eastAsia="lt-LT"/>
        </w:rPr>
        <w:t xml:space="preserve"> </w:t>
      </w:r>
      <w:r w:rsidR="00D249F7">
        <w:rPr>
          <w:color w:val="000000"/>
          <w:szCs w:val="24"/>
          <w:lang w:eastAsia="lt-LT"/>
        </w:rPr>
        <w:t>ir uždaviniai;</w:t>
      </w:r>
    </w:p>
    <w:p w14:paraId="4BE94FAA" w14:textId="648C3E07" w:rsidR="00874C55" w:rsidRPr="00623AC7" w:rsidRDefault="0029189F" w:rsidP="00D249F7">
      <w:pPr>
        <w:ind w:firstLine="851"/>
        <w:rPr>
          <w:rFonts w:eastAsia="Times New Roman" w:cs="Times New Roman"/>
          <w:color w:val="000000"/>
          <w:szCs w:val="24"/>
        </w:rPr>
      </w:pPr>
      <w:r>
        <w:rPr>
          <w:color w:val="000000"/>
          <w:szCs w:val="24"/>
          <w:lang w:eastAsia="lt-LT"/>
        </w:rPr>
        <w:t>12</w:t>
      </w:r>
      <w:r w:rsidR="00874C55">
        <w:rPr>
          <w:color w:val="000000"/>
          <w:szCs w:val="24"/>
          <w:lang w:eastAsia="lt-LT"/>
        </w:rPr>
        <w:t>.3.4. projekto tikslinė grupė, projekto dalyviai;</w:t>
      </w:r>
    </w:p>
    <w:p w14:paraId="6EB388C2" w14:textId="39B5FC15" w:rsidR="00874C55" w:rsidRDefault="0029189F" w:rsidP="00874C55">
      <w:pPr>
        <w:ind w:firstLine="851"/>
        <w:rPr>
          <w:rFonts w:eastAsia="Times New Roman" w:cs="Times New Roman"/>
          <w:color w:val="000000"/>
          <w:szCs w:val="24"/>
        </w:rPr>
      </w:pPr>
      <w:r>
        <w:rPr>
          <w:color w:val="000000"/>
          <w:szCs w:val="24"/>
          <w:lang w:eastAsia="lt-LT"/>
        </w:rPr>
        <w:t>12</w:t>
      </w:r>
      <w:r w:rsidR="002E19C5">
        <w:rPr>
          <w:color w:val="000000"/>
          <w:szCs w:val="24"/>
          <w:lang w:eastAsia="lt-LT"/>
        </w:rPr>
        <w:t>.</w:t>
      </w:r>
      <w:r w:rsidR="00874C55">
        <w:rPr>
          <w:color w:val="000000"/>
          <w:szCs w:val="24"/>
          <w:lang w:eastAsia="lt-LT"/>
        </w:rPr>
        <w:t>3</w:t>
      </w:r>
      <w:r w:rsidR="006B40A9">
        <w:rPr>
          <w:color w:val="000000"/>
          <w:szCs w:val="24"/>
          <w:lang w:eastAsia="lt-LT"/>
        </w:rPr>
        <w:t>.</w:t>
      </w:r>
      <w:r w:rsidR="00874C55">
        <w:rPr>
          <w:color w:val="000000"/>
          <w:szCs w:val="24"/>
          <w:lang w:eastAsia="lt-LT"/>
        </w:rPr>
        <w:t xml:space="preserve">5. </w:t>
      </w:r>
      <w:r w:rsidR="00874C55" w:rsidRPr="00623AC7">
        <w:rPr>
          <w:rFonts w:eastAsia="Times New Roman" w:cs="Times New Roman"/>
          <w:color w:val="000000"/>
          <w:szCs w:val="24"/>
        </w:rPr>
        <w:t>projekto aprašymas (santrauka);</w:t>
      </w:r>
    </w:p>
    <w:p w14:paraId="3991433A" w14:textId="647E1B95" w:rsidR="006B40A9" w:rsidRDefault="0029189F" w:rsidP="006B40A9">
      <w:pPr>
        <w:pBdr>
          <w:top w:val="nil"/>
          <w:left w:val="nil"/>
          <w:bottom w:val="nil"/>
          <w:right w:val="nil"/>
          <w:between w:val="nil"/>
        </w:pBdr>
        <w:tabs>
          <w:tab w:val="left" w:pos="672"/>
        </w:tabs>
        <w:ind w:firstLine="851"/>
        <w:rPr>
          <w:color w:val="000000"/>
          <w:szCs w:val="24"/>
          <w:lang w:eastAsia="lt-LT"/>
        </w:rPr>
      </w:pPr>
      <w:r>
        <w:rPr>
          <w:color w:val="000000"/>
          <w:szCs w:val="24"/>
          <w:lang w:eastAsia="lt-LT"/>
        </w:rPr>
        <w:t>12</w:t>
      </w:r>
      <w:r w:rsidR="002E19C5">
        <w:rPr>
          <w:color w:val="000000"/>
          <w:szCs w:val="24"/>
          <w:lang w:eastAsia="lt-LT"/>
        </w:rPr>
        <w:t>.</w:t>
      </w:r>
      <w:r w:rsidR="00874C55">
        <w:rPr>
          <w:color w:val="000000"/>
          <w:szCs w:val="24"/>
          <w:lang w:eastAsia="lt-LT"/>
        </w:rPr>
        <w:t>3</w:t>
      </w:r>
      <w:r w:rsidR="00D249F7">
        <w:rPr>
          <w:color w:val="000000"/>
          <w:szCs w:val="24"/>
          <w:lang w:eastAsia="lt-LT"/>
        </w:rPr>
        <w:t>.</w:t>
      </w:r>
      <w:r w:rsidR="00874C55">
        <w:rPr>
          <w:color w:val="000000"/>
          <w:szCs w:val="24"/>
          <w:lang w:eastAsia="lt-LT"/>
        </w:rPr>
        <w:t>6</w:t>
      </w:r>
      <w:r w:rsidR="00465BFF">
        <w:rPr>
          <w:color w:val="000000"/>
          <w:szCs w:val="24"/>
          <w:lang w:eastAsia="lt-LT"/>
        </w:rPr>
        <w:t xml:space="preserve">. </w:t>
      </w:r>
      <w:r w:rsidR="006B40A9">
        <w:rPr>
          <w:color w:val="000000"/>
          <w:szCs w:val="24"/>
          <w:lang w:eastAsia="lt-LT"/>
        </w:rPr>
        <w:t>veiklų planas, kuriame nurod</w:t>
      </w:r>
      <w:r w:rsidR="000F1417">
        <w:rPr>
          <w:color w:val="000000"/>
          <w:szCs w:val="24"/>
          <w:lang w:eastAsia="lt-LT"/>
        </w:rPr>
        <w:t>oma:</w:t>
      </w:r>
      <w:r w:rsidR="006B40A9">
        <w:rPr>
          <w:color w:val="000000"/>
          <w:szCs w:val="24"/>
          <w:lang w:eastAsia="lt-LT"/>
        </w:rPr>
        <w:t xml:space="preserve"> projekto </w:t>
      </w:r>
      <w:r w:rsidR="00465BFF">
        <w:rPr>
          <w:color w:val="000000"/>
          <w:szCs w:val="24"/>
          <w:lang w:eastAsia="lt-LT"/>
        </w:rPr>
        <w:t>veiklos</w:t>
      </w:r>
      <w:r w:rsidR="006B40A9">
        <w:rPr>
          <w:color w:val="000000"/>
          <w:szCs w:val="24"/>
          <w:lang w:eastAsia="lt-LT"/>
        </w:rPr>
        <w:t xml:space="preserve"> pavadinimas, jos įgyvendinimo terminai</w:t>
      </w:r>
      <w:r w:rsidR="00570CE4">
        <w:rPr>
          <w:color w:val="000000"/>
          <w:szCs w:val="24"/>
          <w:lang w:eastAsia="lt-LT"/>
        </w:rPr>
        <w:t xml:space="preserve">, atsakingi vykdytojai; </w:t>
      </w:r>
    </w:p>
    <w:p w14:paraId="14CCC91C" w14:textId="68569123" w:rsidR="006B40A9" w:rsidRDefault="0029189F" w:rsidP="006B40A9">
      <w:pPr>
        <w:pBdr>
          <w:top w:val="nil"/>
          <w:left w:val="nil"/>
          <w:bottom w:val="nil"/>
          <w:right w:val="nil"/>
          <w:between w:val="nil"/>
        </w:pBdr>
        <w:tabs>
          <w:tab w:val="left" w:pos="672"/>
        </w:tabs>
        <w:ind w:firstLine="851"/>
        <w:rPr>
          <w:color w:val="000000"/>
          <w:szCs w:val="24"/>
          <w:lang w:eastAsia="lt-LT"/>
        </w:rPr>
      </w:pPr>
      <w:r>
        <w:rPr>
          <w:color w:val="000000"/>
          <w:szCs w:val="24"/>
          <w:lang w:eastAsia="lt-LT"/>
        </w:rPr>
        <w:t>12</w:t>
      </w:r>
      <w:r w:rsidR="002E19C5">
        <w:rPr>
          <w:color w:val="000000"/>
          <w:szCs w:val="24"/>
          <w:lang w:eastAsia="lt-LT"/>
        </w:rPr>
        <w:t>.</w:t>
      </w:r>
      <w:r w:rsidR="00C46D80">
        <w:rPr>
          <w:color w:val="000000"/>
          <w:szCs w:val="24"/>
          <w:lang w:eastAsia="lt-LT"/>
        </w:rPr>
        <w:t>3</w:t>
      </w:r>
      <w:r w:rsidR="00D249F7">
        <w:rPr>
          <w:color w:val="000000"/>
          <w:szCs w:val="24"/>
          <w:lang w:eastAsia="lt-LT"/>
        </w:rPr>
        <w:t>.</w:t>
      </w:r>
      <w:r w:rsidR="00C46D80">
        <w:rPr>
          <w:color w:val="000000"/>
          <w:szCs w:val="24"/>
          <w:lang w:eastAsia="lt-LT"/>
        </w:rPr>
        <w:t>7</w:t>
      </w:r>
      <w:r w:rsidR="006B40A9">
        <w:rPr>
          <w:color w:val="000000"/>
          <w:szCs w:val="24"/>
          <w:lang w:eastAsia="lt-LT"/>
        </w:rPr>
        <w:t xml:space="preserve">. siektini kiekybiniai ir kokybiniai </w:t>
      </w:r>
      <w:r w:rsidR="00465BFF">
        <w:rPr>
          <w:color w:val="000000"/>
          <w:szCs w:val="24"/>
          <w:lang w:eastAsia="lt-LT"/>
        </w:rPr>
        <w:t>rezultatai</w:t>
      </w:r>
      <w:r w:rsidR="006B40A9">
        <w:rPr>
          <w:color w:val="000000"/>
          <w:szCs w:val="24"/>
          <w:lang w:eastAsia="lt-LT"/>
        </w:rPr>
        <w:t xml:space="preserve">; </w:t>
      </w:r>
    </w:p>
    <w:p w14:paraId="2DB0F8BC" w14:textId="3248CD37" w:rsidR="00C46D80" w:rsidRDefault="0029189F" w:rsidP="006B40A9">
      <w:pPr>
        <w:pBdr>
          <w:top w:val="nil"/>
          <w:left w:val="nil"/>
          <w:bottom w:val="nil"/>
          <w:right w:val="nil"/>
          <w:between w:val="nil"/>
        </w:pBdr>
        <w:tabs>
          <w:tab w:val="left" w:pos="672"/>
        </w:tabs>
        <w:ind w:firstLine="851"/>
        <w:rPr>
          <w:color w:val="000000"/>
          <w:szCs w:val="24"/>
          <w:lang w:eastAsia="lt-LT"/>
        </w:rPr>
      </w:pPr>
      <w:r>
        <w:rPr>
          <w:color w:val="000000"/>
          <w:szCs w:val="24"/>
          <w:lang w:eastAsia="lt-LT"/>
        </w:rPr>
        <w:t>12</w:t>
      </w:r>
      <w:r w:rsidR="00C86792">
        <w:rPr>
          <w:color w:val="000000"/>
          <w:szCs w:val="24"/>
          <w:lang w:eastAsia="lt-LT"/>
        </w:rPr>
        <w:t>.4. projekto įgyvendinimas ir ištekliai:</w:t>
      </w:r>
    </w:p>
    <w:p w14:paraId="4985A74E" w14:textId="3777CBD7" w:rsidR="00C86792" w:rsidRDefault="0029189F" w:rsidP="006B40A9">
      <w:pPr>
        <w:pBdr>
          <w:top w:val="nil"/>
          <w:left w:val="nil"/>
          <w:bottom w:val="nil"/>
          <w:right w:val="nil"/>
          <w:between w:val="nil"/>
        </w:pBdr>
        <w:tabs>
          <w:tab w:val="left" w:pos="672"/>
        </w:tabs>
        <w:ind w:firstLine="851"/>
        <w:rPr>
          <w:color w:val="000000"/>
          <w:szCs w:val="24"/>
          <w:lang w:eastAsia="lt-LT"/>
        </w:rPr>
      </w:pPr>
      <w:r>
        <w:rPr>
          <w:color w:val="000000"/>
          <w:szCs w:val="24"/>
          <w:lang w:eastAsia="lt-LT"/>
        </w:rPr>
        <w:t>12</w:t>
      </w:r>
      <w:r w:rsidR="00C86792">
        <w:rPr>
          <w:color w:val="000000"/>
          <w:szCs w:val="24"/>
          <w:lang w:eastAsia="lt-LT"/>
        </w:rPr>
        <w:t>.4.1. pareiškėjo turimi resursai;</w:t>
      </w:r>
    </w:p>
    <w:p w14:paraId="424D580D" w14:textId="2CF7004B" w:rsidR="00F61A97" w:rsidRPr="000F1417" w:rsidRDefault="0029189F" w:rsidP="00F61A97">
      <w:pPr>
        <w:ind w:firstLine="851"/>
        <w:rPr>
          <w:rFonts w:eastAsia="Times New Roman" w:cs="Times New Roman"/>
          <w:szCs w:val="24"/>
          <w:lang w:val="pt-PT"/>
        </w:rPr>
      </w:pPr>
      <w:r>
        <w:rPr>
          <w:rFonts w:eastAsia="Times New Roman" w:cs="Times New Roman"/>
          <w:color w:val="000000"/>
          <w:szCs w:val="24"/>
        </w:rPr>
        <w:t>12</w:t>
      </w:r>
      <w:r w:rsidR="00F61A97" w:rsidRPr="00623AC7">
        <w:rPr>
          <w:rFonts w:eastAsia="Times New Roman" w:cs="Times New Roman"/>
          <w:color w:val="000000"/>
          <w:szCs w:val="24"/>
        </w:rPr>
        <w:t>.</w:t>
      </w:r>
      <w:r w:rsidR="00F61A97">
        <w:rPr>
          <w:rFonts w:eastAsia="Times New Roman" w:cs="Times New Roman"/>
          <w:color w:val="000000"/>
          <w:szCs w:val="24"/>
        </w:rPr>
        <w:t>4</w:t>
      </w:r>
      <w:r w:rsidR="00F61A97" w:rsidRPr="00623AC7">
        <w:rPr>
          <w:rFonts w:eastAsia="Times New Roman" w:cs="Times New Roman"/>
          <w:color w:val="000000"/>
          <w:szCs w:val="24"/>
        </w:rPr>
        <w:t>.</w:t>
      </w:r>
      <w:r w:rsidR="00F61A97">
        <w:rPr>
          <w:rFonts w:eastAsia="Times New Roman" w:cs="Times New Roman"/>
          <w:color w:val="000000"/>
          <w:szCs w:val="24"/>
        </w:rPr>
        <w:t>2</w:t>
      </w:r>
      <w:r w:rsidR="00F61A97" w:rsidRPr="00623AC7">
        <w:rPr>
          <w:rFonts w:eastAsia="Times New Roman" w:cs="Times New Roman"/>
          <w:color w:val="000000"/>
          <w:szCs w:val="24"/>
        </w:rPr>
        <w:t>. informacija apie partnerį (-</w:t>
      </w:r>
      <w:proofErr w:type="spellStart"/>
      <w:r w:rsidR="00F61A97" w:rsidRPr="00623AC7">
        <w:rPr>
          <w:rFonts w:eastAsia="Times New Roman" w:cs="Times New Roman"/>
          <w:color w:val="000000"/>
          <w:szCs w:val="24"/>
        </w:rPr>
        <w:t>ius</w:t>
      </w:r>
      <w:proofErr w:type="spellEnd"/>
      <w:r w:rsidR="00F61A97" w:rsidRPr="00623AC7">
        <w:rPr>
          <w:rFonts w:eastAsia="Times New Roman" w:cs="Times New Roman"/>
          <w:color w:val="000000"/>
          <w:szCs w:val="24"/>
        </w:rPr>
        <w:t>) (partnerio (-</w:t>
      </w:r>
      <w:proofErr w:type="spellStart"/>
      <w:r w:rsidR="00F61A97" w:rsidRPr="00623AC7">
        <w:rPr>
          <w:rFonts w:eastAsia="Times New Roman" w:cs="Times New Roman"/>
          <w:color w:val="000000"/>
          <w:szCs w:val="24"/>
        </w:rPr>
        <w:t>ių</w:t>
      </w:r>
      <w:proofErr w:type="spellEnd"/>
      <w:r w:rsidR="00F61A97" w:rsidRPr="00623AC7">
        <w:rPr>
          <w:rFonts w:eastAsia="Times New Roman" w:cs="Times New Roman"/>
          <w:color w:val="000000"/>
          <w:szCs w:val="24"/>
        </w:rPr>
        <w:t>) pavadinimas (-ai), juridinio asmens kodas, buveinės adresas (-ai), telefono ryšio numeris (-</w:t>
      </w:r>
      <w:proofErr w:type="spellStart"/>
      <w:r w:rsidR="00F61A97" w:rsidRPr="00623AC7">
        <w:rPr>
          <w:rFonts w:eastAsia="Times New Roman" w:cs="Times New Roman"/>
          <w:color w:val="000000"/>
          <w:szCs w:val="24"/>
        </w:rPr>
        <w:t>iai</w:t>
      </w:r>
      <w:proofErr w:type="spellEnd"/>
      <w:r w:rsidR="00F61A97" w:rsidRPr="00623AC7">
        <w:rPr>
          <w:rFonts w:eastAsia="Times New Roman" w:cs="Times New Roman"/>
          <w:color w:val="000000"/>
          <w:szCs w:val="24"/>
        </w:rPr>
        <w:t>), bendradarbiavimo pagrindas (-ai) (</w:t>
      </w:r>
      <w:r w:rsidR="00F61A97">
        <w:rPr>
          <w:color w:val="000000"/>
        </w:rPr>
        <w:t>bendradarbiavimo ar jungtinės veiklos sutarties</w:t>
      </w:r>
      <w:r w:rsidR="00F61A97" w:rsidRPr="00623AC7">
        <w:rPr>
          <w:rFonts w:eastAsia="Times New Roman" w:cs="Times New Roman"/>
          <w:color w:val="000000"/>
          <w:szCs w:val="24"/>
        </w:rPr>
        <w:t xml:space="preserve"> data ir numeris) (jeigu projektas bus įgyvendinamas kartu su </w:t>
      </w:r>
      <w:r w:rsidR="00F61A97" w:rsidRPr="000F1417">
        <w:rPr>
          <w:rFonts w:eastAsia="Times New Roman" w:cs="Times New Roman"/>
          <w:szCs w:val="24"/>
        </w:rPr>
        <w:t>partneriu (-</w:t>
      </w:r>
      <w:proofErr w:type="spellStart"/>
      <w:r w:rsidR="00F61A97" w:rsidRPr="000F1417">
        <w:rPr>
          <w:rFonts w:eastAsia="Times New Roman" w:cs="Times New Roman"/>
          <w:szCs w:val="24"/>
        </w:rPr>
        <w:t>iais</w:t>
      </w:r>
      <w:proofErr w:type="spellEnd"/>
      <w:r w:rsidR="00F61A97" w:rsidRPr="000F1417">
        <w:rPr>
          <w:rFonts w:eastAsia="Times New Roman" w:cs="Times New Roman"/>
          <w:szCs w:val="24"/>
        </w:rPr>
        <w:t>));</w:t>
      </w:r>
    </w:p>
    <w:p w14:paraId="2F77FB8D" w14:textId="66EDCF36" w:rsidR="00C86792" w:rsidRPr="000F1417" w:rsidRDefault="0029189F" w:rsidP="006B40A9">
      <w:pPr>
        <w:pBdr>
          <w:top w:val="nil"/>
          <w:left w:val="nil"/>
          <w:bottom w:val="nil"/>
          <w:right w:val="nil"/>
          <w:between w:val="nil"/>
        </w:pBdr>
        <w:tabs>
          <w:tab w:val="left" w:pos="672"/>
        </w:tabs>
        <w:ind w:firstLine="851"/>
        <w:rPr>
          <w:szCs w:val="24"/>
          <w:lang w:eastAsia="lt-LT"/>
        </w:rPr>
      </w:pPr>
      <w:r>
        <w:rPr>
          <w:szCs w:val="24"/>
          <w:lang w:eastAsia="lt-LT"/>
        </w:rPr>
        <w:t>12</w:t>
      </w:r>
      <w:r w:rsidR="00C86792" w:rsidRPr="000F1417">
        <w:rPr>
          <w:szCs w:val="24"/>
          <w:lang w:eastAsia="lt-LT"/>
        </w:rPr>
        <w:t>.4.</w:t>
      </w:r>
      <w:r w:rsidR="00F61A97" w:rsidRPr="000F1417">
        <w:rPr>
          <w:szCs w:val="24"/>
          <w:lang w:eastAsia="lt-LT"/>
        </w:rPr>
        <w:t>3</w:t>
      </w:r>
      <w:r w:rsidR="00C86792" w:rsidRPr="000F1417">
        <w:rPr>
          <w:szCs w:val="24"/>
          <w:lang w:eastAsia="lt-LT"/>
        </w:rPr>
        <w:t>. informacija apie projekto veiklų ir rezultatų viešinimą;</w:t>
      </w:r>
    </w:p>
    <w:p w14:paraId="1E39E51B" w14:textId="2D11E501" w:rsidR="00C86792" w:rsidRPr="000F1417" w:rsidRDefault="0029189F" w:rsidP="006B40A9">
      <w:pPr>
        <w:pBdr>
          <w:top w:val="nil"/>
          <w:left w:val="nil"/>
          <w:bottom w:val="nil"/>
          <w:right w:val="nil"/>
          <w:between w:val="nil"/>
        </w:pBdr>
        <w:tabs>
          <w:tab w:val="left" w:pos="672"/>
        </w:tabs>
        <w:ind w:firstLine="851"/>
        <w:rPr>
          <w:szCs w:val="24"/>
          <w:lang w:eastAsia="lt-LT"/>
        </w:rPr>
      </w:pPr>
      <w:r>
        <w:rPr>
          <w:szCs w:val="24"/>
          <w:lang w:eastAsia="lt-LT"/>
        </w:rPr>
        <w:t>12</w:t>
      </w:r>
      <w:r w:rsidR="00C86792" w:rsidRPr="000F1417">
        <w:rPr>
          <w:szCs w:val="24"/>
          <w:lang w:eastAsia="lt-LT"/>
        </w:rPr>
        <w:t>.4.</w:t>
      </w:r>
      <w:r w:rsidR="00F61A97" w:rsidRPr="000F1417">
        <w:rPr>
          <w:szCs w:val="24"/>
          <w:lang w:eastAsia="lt-LT"/>
        </w:rPr>
        <w:t>4</w:t>
      </w:r>
      <w:r w:rsidR="00C86792" w:rsidRPr="000F1417">
        <w:rPr>
          <w:szCs w:val="24"/>
          <w:lang w:eastAsia="lt-LT"/>
        </w:rPr>
        <w:t xml:space="preserve">. projekto tęstinumas (jei planuojamas); </w:t>
      </w:r>
    </w:p>
    <w:p w14:paraId="75F51C63" w14:textId="05FD29FC" w:rsidR="002E19C5" w:rsidRPr="000F1417" w:rsidRDefault="0029189F" w:rsidP="006B40A9">
      <w:pPr>
        <w:pBdr>
          <w:top w:val="nil"/>
          <w:left w:val="nil"/>
          <w:bottom w:val="nil"/>
          <w:right w:val="nil"/>
          <w:between w:val="nil"/>
        </w:pBdr>
        <w:tabs>
          <w:tab w:val="left" w:pos="672"/>
        </w:tabs>
        <w:ind w:firstLine="851"/>
        <w:rPr>
          <w:szCs w:val="24"/>
          <w:lang w:eastAsia="lt-LT"/>
        </w:rPr>
      </w:pPr>
      <w:r>
        <w:rPr>
          <w:szCs w:val="24"/>
          <w:lang w:eastAsia="lt-LT"/>
        </w:rPr>
        <w:t>12</w:t>
      </w:r>
      <w:r w:rsidR="00C86792" w:rsidRPr="000F1417">
        <w:rPr>
          <w:szCs w:val="24"/>
          <w:lang w:eastAsia="lt-LT"/>
        </w:rPr>
        <w:t xml:space="preserve">.5. </w:t>
      </w:r>
      <w:r w:rsidR="002E19C5" w:rsidRPr="000F1417">
        <w:rPr>
          <w:szCs w:val="24"/>
          <w:lang w:eastAsia="lt-LT"/>
        </w:rPr>
        <w:t xml:space="preserve">informacija </w:t>
      </w:r>
      <w:r w:rsidR="002E19C5" w:rsidRPr="000F1417">
        <w:t xml:space="preserve">apie pareiškėjo </w:t>
      </w:r>
      <w:r w:rsidR="004240AE" w:rsidRPr="000F1417">
        <w:t xml:space="preserve">ir (ar) projekto veiklų atitiktį Konkurso </w:t>
      </w:r>
      <w:r w:rsidR="002E19C5" w:rsidRPr="000F1417">
        <w:t>finansavimo prioritetams</w:t>
      </w:r>
      <w:r w:rsidR="004240AE" w:rsidRPr="000F1417">
        <w:t xml:space="preserve">; </w:t>
      </w:r>
      <w:r w:rsidR="002E19C5" w:rsidRPr="000F1417">
        <w:t> </w:t>
      </w:r>
    </w:p>
    <w:p w14:paraId="3BCC07FD" w14:textId="39B6DAF4" w:rsidR="00465BFF" w:rsidRPr="000F1417" w:rsidRDefault="0029189F" w:rsidP="00C86792">
      <w:pPr>
        <w:pBdr>
          <w:top w:val="nil"/>
          <w:left w:val="nil"/>
          <w:bottom w:val="nil"/>
          <w:right w:val="nil"/>
          <w:between w:val="nil"/>
        </w:pBdr>
        <w:tabs>
          <w:tab w:val="left" w:pos="672"/>
        </w:tabs>
        <w:ind w:firstLine="851"/>
        <w:rPr>
          <w:szCs w:val="24"/>
          <w:lang w:eastAsia="lt-LT"/>
        </w:rPr>
      </w:pPr>
      <w:r>
        <w:rPr>
          <w:szCs w:val="24"/>
          <w:lang w:eastAsia="lt-LT"/>
        </w:rPr>
        <w:t>12</w:t>
      </w:r>
      <w:r w:rsidR="008467CA" w:rsidRPr="000F1417">
        <w:rPr>
          <w:szCs w:val="24"/>
          <w:lang w:eastAsia="lt-LT"/>
        </w:rPr>
        <w:t>.</w:t>
      </w:r>
      <w:r w:rsidR="00C86792" w:rsidRPr="000F1417">
        <w:rPr>
          <w:szCs w:val="24"/>
          <w:lang w:eastAsia="lt-LT"/>
        </w:rPr>
        <w:t>6</w:t>
      </w:r>
      <w:r w:rsidR="008467CA" w:rsidRPr="000F1417">
        <w:rPr>
          <w:szCs w:val="24"/>
          <w:lang w:eastAsia="lt-LT"/>
        </w:rPr>
        <w:t xml:space="preserve">. </w:t>
      </w:r>
      <w:r w:rsidR="00465BFF" w:rsidRPr="000F1417">
        <w:rPr>
          <w:szCs w:val="24"/>
          <w:lang w:eastAsia="lt-LT"/>
        </w:rPr>
        <w:t>projekto įgyvendinimo sąmata</w:t>
      </w:r>
      <w:r w:rsidR="00604D78" w:rsidRPr="000F1417">
        <w:rPr>
          <w:szCs w:val="24"/>
          <w:lang w:eastAsia="lt-LT"/>
        </w:rPr>
        <w:t xml:space="preserve"> (toliau – sąmata)</w:t>
      </w:r>
      <w:r w:rsidR="00465BFF" w:rsidRPr="000F1417">
        <w:rPr>
          <w:szCs w:val="24"/>
          <w:lang w:eastAsia="lt-LT"/>
        </w:rPr>
        <w:t xml:space="preserve">, </w:t>
      </w:r>
      <w:r w:rsidR="00465BFF" w:rsidRPr="000F1417">
        <w:t xml:space="preserve">nurodant lėšų šaltinius ir kiek lėšų prašoma iš </w:t>
      </w:r>
      <w:r w:rsidR="00D84F1C" w:rsidRPr="000F1417">
        <w:rPr>
          <w:szCs w:val="24"/>
          <w:lang w:eastAsia="lt-LT"/>
        </w:rPr>
        <w:t>K</w:t>
      </w:r>
      <w:r w:rsidR="00465BFF" w:rsidRPr="000F1417">
        <w:rPr>
          <w:szCs w:val="24"/>
          <w:lang w:eastAsia="lt-LT"/>
        </w:rPr>
        <w:t xml:space="preserve">onkurso organizavimui skirtų Savivaldybės biudžeto asignavimų, taip pat </w:t>
      </w:r>
      <w:r w:rsidR="00465BFF" w:rsidRPr="000F1417">
        <w:t>nurodant planuojamų išlaidų detalizavimą;</w:t>
      </w:r>
    </w:p>
    <w:p w14:paraId="5195BCAE" w14:textId="2549A832" w:rsidR="00465BFF" w:rsidRPr="0071762C" w:rsidRDefault="0029189F" w:rsidP="00465BFF">
      <w:pPr>
        <w:pBdr>
          <w:top w:val="nil"/>
          <w:left w:val="nil"/>
          <w:bottom w:val="nil"/>
          <w:right w:val="nil"/>
          <w:between w:val="nil"/>
        </w:pBdr>
        <w:tabs>
          <w:tab w:val="left" w:pos="763"/>
        </w:tabs>
        <w:ind w:firstLine="851"/>
        <w:rPr>
          <w:szCs w:val="24"/>
          <w:lang w:eastAsia="lt-LT"/>
        </w:rPr>
      </w:pPr>
      <w:r>
        <w:rPr>
          <w:szCs w:val="24"/>
          <w:lang w:eastAsia="lt-LT"/>
        </w:rPr>
        <w:t>12</w:t>
      </w:r>
      <w:r w:rsidR="00C86792" w:rsidRPr="000F1417">
        <w:rPr>
          <w:szCs w:val="24"/>
          <w:lang w:eastAsia="lt-LT"/>
        </w:rPr>
        <w:t>.7</w:t>
      </w:r>
      <w:r w:rsidR="00465BFF" w:rsidRPr="000F1417">
        <w:rPr>
          <w:szCs w:val="24"/>
          <w:lang w:eastAsia="lt-LT"/>
        </w:rPr>
        <w:t>. pareiškėjo pateikiama papildoma informacija</w:t>
      </w:r>
      <w:r w:rsidR="00465BFF" w:rsidRPr="0071762C">
        <w:rPr>
          <w:szCs w:val="24"/>
          <w:lang w:eastAsia="lt-LT"/>
        </w:rPr>
        <w:t>, susijusi su projektu.</w:t>
      </w:r>
    </w:p>
    <w:p w14:paraId="54F2B3F9" w14:textId="2B5D845A" w:rsidR="000833D8" w:rsidRPr="00274C71" w:rsidRDefault="0029189F" w:rsidP="000833D8">
      <w:pPr>
        <w:pBdr>
          <w:top w:val="nil"/>
          <w:left w:val="nil"/>
          <w:bottom w:val="nil"/>
          <w:right w:val="nil"/>
          <w:between w:val="nil"/>
        </w:pBdr>
        <w:tabs>
          <w:tab w:val="left" w:pos="514"/>
        </w:tabs>
        <w:ind w:firstLine="851"/>
        <w:rPr>
          <w:color w:val="000000"/>
          <w:szCs w:val="24"/>
          <w:lang w:eastAsia="lt-LT"/>
        </w:rPr>
      </w:pPr>
      <w:r>
        <w:rPr>
          <w:szCs w:val="24"/>
          <w:lang w:eastAsia="lt-LT"/>
        </w:rPr>
        <w:t>13</w:t>
      </w:r>
      <w:r w:rsidR="000833D8">
        <w:rPr>
          <w:szCs w:val="24"/>
          <w:lang w:eastAsia="lt-LT"/>
        </w:rPr>
        <w:t>.</w:t>
      </w:r>
      <w:r w:rsidR="000833D8" w:rsidRPr="00274C71">
        <w:rPr>
          <w:szCs w:val="24"/>
          <w:lang w:eastAsia="lt-LT"/>
        </w:rPr>
        <w:t xml:space="preserve"> Pareiškėjas</w:t>
      </w:r>
      <w:r w:rsidR="000833D8" w:rsidRPr="00274C71">
        <w:rPr>
          <w:color w:val="000000"/>
          <w:szCs w:val="24"/>
          <w:lang w:eastAsia="lt-LT"/>
        </w:rPr>
        <w:t xml:space="preserve"> </w:t>
      </w:r>
      <w:r w:rsidR="005C2644">
        <w:rPr>
          <w:szCs w:val="24"/>
          <w:lang w:eastAsia="lt-LT"/>
        </w:rPr>
        <w:t xml:space="preserve">kartu su paraiška pateikia šių lietuvių kalba surašytų </w:t>
      </w:r>
      <w:r w:rsidR="005C2644">
        <w:rPr>
          <w:color w:val="000000"/>
          <w:szCs w:val="24"/>
          <w:lang w:eastAsia="lt-LT"/>
        </w:rPr>
        <w:t>dokumentų kopijas:</w:t>
      </w:r>
    </w:p>
    <w:p w14:paraId="7DEF3C9B" w14:textId="0E0EB942" w:rsidR="000833D8" w:rsidRPr="009438C1" w:rsidRDefault="00212AE8" w:rsidP="000833D8">
      <w:pPr>
        <w:ind w:firstLine="862"/>
        <w:rPr>
          <w:rFonts w:eastAsia="Times New Roman" w:cs="Times New Roman"/>
          <w:szCs w:val="24"/>
        </w:rPr>
      </w:pPr>
      <w:r>
        <w:rPr>
          <w:rFonts w:eastAsia="Times New Roman" w:cs="Times New Roman"/>
          <w:szCs w:val="24"/>
        </w:rPr>
        <w:t>13</w:t>
      </w:r>
      <w:r w:rsidR="000833D8">
        <w:rPr>
          <w:rFonts w:eastAsia="Times New Roman" w:cs="Times New Roman"/>
          <w:szCs w:val="24"/>
        </w:rPr>
        <w:t>.1</w:t>
      </w:r>
      <w:r w:rsidR="000833D8" w:rsidRPr="00D839C7">
        <w:rPr>
          <w:rFonts w:eastAsia="Times New Roman" w:cs="Times New Roman"/>
          <w:szCs w:val="24"/>
        </w:rPr>
        <w:t>. asmens, turinčio teisę veikti pareiškėjo vardu, pasirašy</w:t>
      </w:r>
      <w:r w:rsidR="005C2644">
        <w:rPr>
          <w:rFonts w:eastAsia="Times New Roman" w:cs="Times New Roman"/>
          <w:szCs w:val="24"/>
        </w:rPr>
        <w:t>tos</w:t>
      </w:r>
      <w:r w:rsidR="000833D8">
        <w:rPr>
          <w:rFonts w:eastAsia="Times New Roman" w:cs="Times New Roman"/>
          <w:szCs w:val="24"/>
        </w:rPr>
        <w:t xml:space="preserve"> </w:t>
      </w:r>
      <w:r w:rsidR="005C2644">
        <w:rPr>
          <w:rFonts w:eastAsia="Times New Roman" w:cs="Times New Roman"/>
          <w:szCs w:val="24"/>
        </w:rPr>
        <w:t>deklaracijos</w:t>
      </w:r>
      <w:r w:rsidR="001076DD">
        <w:rPr>
          <w:rFonts w:eastAsia="Times New Roman" w:cs="Times New Roman"/>
          <w:szCs w:val="24"/>
        </w:rPr>
        <w:t xml:space="preserve"> (</w:t>
      </w:r>
      <w:r w:rsidR="00EE0E3D">
        <w:rPr>
          <w:rFonts w:eastAsia="Times New Roman" w:cs="Times New Roman"/>
          <w:szCs w:val="24"/>
        </w:rPr>
        <w:t>Nuostatų</w:t>
      </w:r>
      <w:r w:rsidR="004F2909" w:rsidRPr="009438C1">
        <w:rPr>
          <w:rFonts w:eastAsia="Times New Roman" w:cs="Times New Roman"/>
          <w:szCs w:val="24"/>
        </w:rPr>
        <w:t xml:space="preserve"> </w:t>
      </w:r>
      <w:r w:rsidR="001076DD">
        <w:rPr>
          <w:rFonts w:eastAsia="Times New Roman" w:cs="Times New Roman"/>
          <w:szCs w:val="24"/>
        </w:rPr>
        <w:t>1 priedas</w:t>
      </w:r>
      <w:r w:rsidR="000833D8" w:rsidRPr="009438C1">
        <w:rPr>
          <w:rFonts w:eastAsia="Times New Roman" w:cs="Times New Roman"/>
          <w:szCs w:val="24"/>
        </w:rPr>
        <w:t>);</w:t>
      </w:r>
    </w:p>
    <w:p w14:paraId="5DF50EC0" w14:textId="67855999" w:rsidR="000833D8" w:rsidRDefault="00D865B1" w:rsidP="000833D8">
      <w:pPr>
        <w:suppressAutoHyphens/>
        <w:overflowPunct w:val="0"/>
        <w:autoSpaceDE w:val="0"/>
        <w:ind w:firstLine="851"/>
        <w:textAlignment w:val="baseline"/>
      </w:pPr>
      <w:r>
        <w:rPr>
          <w:rFonts w:eastAsia="Times New Roman" w:cs="Times New Roman"/>
          <w:szCs w:val="24"/>
        </w:rPr>
        <w:t>13</w:t>
      </w:r>
      <w:r w:rsidR="000833D8" w:rsidRPr="00D839C7">
        <w:rPr>
          <w:rFonts w:eastAsia="Times New Roman" w:cs="Times New Roman"/>
          <w:szCs w:val="24"/>
        </w:rPr>
        <w:t>.</w:t>
      </w:r>
      <w:r w:rsidR="005D1F26">
        <w:rPr>
          <w:rFonts w:eastAsia="Times New Roman" w:cs="Times New Roman"/>
          <w:szCs w:val="24"/>
        </w:rPr>
        <w:t>2.</w:t>
      </w:r>
      <w:r w:rsidR="000833D8" w:rsidRPr="00734534">
        <w:rPr>
          <w:rFonts w:eastAsia="Times New Roman" w:cs="Times New Roman"/>
          <w:szCs w:val="24"/>
          <w:lang w:eastAsia="ar-SA"/>
        </w:rPr>
        <w:t xml:space="preserve"> </w:t>
      </w:r>
      <w:r w:rsidR="000833D8">
        <w:rPr>
          <w:rFonts w:eastAsia="Times New Roman" w:cs="Times New Roman"/>
          <w:szCs w:val="24"/>
          <w:lang w:eastAsia="ar-SA"/>
        </w:rPr>
        <w:t xml:space="preserve">nuasmeninto </w:t>
      </w:r>
      <w:r w:rsidR="000833D8" w:rsidRPr="00BC3942">
        <w:rPr>
          <w:rFonts w:eastAsia="Times New Roman" w:cs="Times New Roman"/>
          <w:szCs w:val="24"/>
          <w:lang w:eastAsia="ar-SA"/>
        </w:rPr>
        <w:t>J</w:t>
      </w:r>
      <w:r w:rsidR="000833D8" w:rsidRPr="00BC3942">
        <w:t xml:space="preserve">uridinių asmenų registro išplėstinio </w:t>
      </w:r>
      <w:r w:rsidR="000833D8">
        <w:t>išrašo, kai pareiškėjas K</w:t>
      </w:r>
      <w:r w:rsidR="000833D8" w:rsidRPr="00BC3942">
        <w:t>onkursui paraišką teikia pirmą kartą arba kai yra pasikeitę anksčiau pateikti juridinio asmens duomenys (pvz., juridinio asm</w:t>
      </w:r>
      <w:r w:rsidR="000833D8">
        <w:t>ens va</w:t>
      </w:r>
      <w:r w:rsidR="00606E95">
        <w:t>dovas, statusas ir pan.), patvirtintą p</w:t>
      </w:r>
      <w:r w:rsidR="00606E95" w:rsidRPr="00606E95">
        <w:t xml:space="preserve">areiškėjo vadovo arba jo įgalioto </w:t>
      </w:r>
      <w:r w:rsidR="00606E95">
        <w:t>asmens parašu ir antspaudu, jei p</w:t>
      </w:r>
      <w:r w:rsidR="00606E95" w:rsidRPr="00606E95">
        <w:t>areiškėjas antspaudą privalo turėti;</w:t>
      </w:r>
    </w:p>
    <w:p w14:paraId="1D43D31D" w14:textId="218A14E9" w:rsidR="000833D8" w:rsidRPr="00D839C7" w:rsidRDefault="00D865B1" w:rsidP="000833D8">
      <w:pPr>
        <w:ind w:firstLine="862"/>
        <w:rPr>
          <w:rFonts w:eastAsia="Times New Roman" w:cs="Times New Roman"/>
          <w:szCs w:val="24"/>
        </w:rPr>
      </w:pPr>
      <w:r>
        <w:rPr>
          <w:rFonts w:eastAsia="Times New Roman" w:cs="Times New Roman"/>
          <w:szCs w:val="24"/>
        </w:rPr>
        <w:t>13</w:t>
      </w:r>
      <w:r w:rsidR="000833D8">
        <w:rPr>
          <w:rFonts w:eastAsia="Times New Roman" w:cs="Times New Roman"/>
          <w:szCs w:val="24"/>
        </w:rPr>
        <w:t>.3.</w:t>
      </w:r>
      <w:r w:rsidR="000833D8" w:rsidRPr="00D839C7">
        <w:rPr>
          <w:rFonts w:eastAsia="Times New Roman" w:cs="Times New Roman"/>
          <w:szCs w:val="24"/>
        </w:rPr>
        <w:t xml:space="preserve"> jei </w:t>
      </w:r>
      <w:r w:rsidR="000833D8">
        <w:rPr>
          <w:rFonts w:eastAsia="Times New Roman" w:cs="Times New Roman"/>
          <w:szCs w:val="24"/>
        </w:rPr>
        <w:t xml:space="preserve">pareiškėjas </w:t>
      </w:r>
      <w:r w:rsidR="00496479">
        <w:rPr>
          <w:rFonts w:eastAsia="Times New Roman" w:cs="Times New Roman"/>
          <w:szCs w:val="24"/>
        </w:rPr>
        <w:t>veiklą vykdo</w:t>
      </w:r>
      <w:r w:rsidR="000833D8" w:rsidRPr="00D839C7">
        <w:rPr>
          <w:rFonts w:eastAsia="Times New Roman" w:cs="Times New Roman"/>
          <w:szCs w:val="24"/>
        </w:rPr>
        <w:t xml:space="preserve"> trumpiau nei </w:t>
      </w:r>
      <w:r w:rsidR="000E0338">
        <w:rPr>
          <w:rFonts w:eastAsia="Times New Roman" w:cs="Times New Roman"/>
          <w:szCs w:val="24"/>
        </w:rPr>
        <w:t>1 (</w:t>
      </w:r>
      <w:r w:rsidR="000833D8">
        <w:rPr>
          <w:rFonts w:eastAsia="Times New Roman" w:cs="Times New Roman"/>
          <w:szCs w:val="24"/>
        </w:rPr>
        <w:t>vienerius</w:t>
      </w:r>
      <w:r w:rsidR="000E0338">
        <w:rPr>
          <w:rFonts w:eastAsia="Times New Roman" w:cs="Times New Roman"/>
          <w:szCs w:val="24"/>
        </w:rPr>
        <w:t>)</w:t>
      </w:r>
      <w:r w:rsidR="000833D8">
        <w:rPr>
          <w:rFonts w:eastAsia="Times New Roman" w:cs="Times New Roman"/>
          <w:szCs w:val="24"/>
        </w:rPr>
        <w:t xml:space="preserve"> </w:t>
      </w:r>
      <w:r w:rsidR="000833D8" w:rsidRPr="00D839C7">
        <w:rPr>
          <w:rFonts w:eastAsia="Times New Roman" w:cs="Times New Roman"/>
          <w:szCs w:val="24"/>
        </w:rPr>
        <w:t>metus, – faktinės veiklos, vykdytos nuo įsteigimo datos, laisvos formos ataskaitos;</w:t>
      </w:r>
    </w:p>
    <w:p w14:paraId="4E06C093" w14:textId="4D4621B2" w:rsidR="000833D8" w:rsidRPr="00D839C7" w:rsidRDefault="00D865B1" w:rsidP="000833D8">
      <w:pPr>
        <w:ind w:firstLine="862"/>
        <w:rPr>
          <w:rFonts w:eastAsia="Times New Roman" w:cs="Times New Roman"/>
          <w:szCs w:val="24"/>
        </w:rPr>
      </w:pPr>
      <w:r>
        <w:rPr>
          <w:rFonts w:eastAsia="Times New Roman" w:cs="Times New Roman"/>
          <w:szCs w:val="24"/>
        </w:rPr>
        <w:t>13</w:t>
      </w:r>
      <w:r w:rsidR="000833D8">
        <w:rPr>
          <w:rFonts w:eastAsia="Times New Roman" w:cs="Times New Roman"/>
          <w:szCs w:val="24"/>
        </w:rPr>
        <w:t>.4</w:t>
      </w:r>
      <w:r w:rsidR="000833D8" w:rsidRPr="00D839C7">
        <w:rPr>
          <w:rFonts w:eastAsia="Times New Roman" w:cs="Times New Roman"/>
          <w:szCs w:val="24"/>
        </w:rPr>
        <w:t>. jei pareiškėjui atstovauja ne jo vadovas, – dokumento, patvirtinančio asmen</w:t>
      </w:r>
      <w:r w:rsidR="000833D8">
        <w:rPr>
          <w:rFonts w:eastAsia="Times New Roman" w:cs="Times New Roman"/>
          <w:szCs w:val="24"/>
        </w:rPr>
        <w:t>s teisę</w:t>
      </w:r>
      <w:r w:rsidR="00497BD6">
        <w:rPr>
          <w:rFonts w:eastAsia="Times New Roman" w:cs="Times New Roman"/>
          <w:szCs w:val="24"/>
        </w:rPr>
        <w:t xml:space="preserve"> veikti pareiškėjo vardu</w:t>
      </w:r>
      <w:r w:rsidR="000833D8">
        <w:rPr>
          <w:rFonts w:eastAsia="Times New Roman" w:cs="Times New Roman"/>
          <w:szCs w:val="24"/>
        </w:rPr>
        <w:t xml:space="preserve">; </w:t>
      </w:r>
    </w:p>
    <w:p w14:paraId="7416945A" w14:textId="28C95A75" w:rsidR="000833D8" w:rsidRPr="00D73697" w:rsidRDefault="00D865B1" w:rsidP="000833D8">
      <w:pPr>
        <w:ind w:firstLine="862"/>
        <w:rPr>
          <w:rFonts w:eastAsia="Times New Roman" w:cs="Times New Roman"/>
          <w:szCs w:val="24"/>
        </w:rPr>
      </w:pPr>
      <w:r>
        <w:rPr>
          <w:rFonts w:eastAsia="Times New Roman" w:cs="Times New Roman"/>
          <w:szCs w:val="24"/>
        </w:rPr>
        <w:t>13</w:t>
      </w:r>
      <w:r w:rsidR="000833D8">
        <w:rPr>
          <w:rFonts w:eastAsia="Times New Roman" w:cs="Times New Roman"/>
          <w:szCs w:val="24"/>
        </w:rPr>
        <w:t>.5</w:t>
      </w:r>
      <w:r w:rsidR="000833D8" w:rsidRPr="00D839C7">
        <w:rPr>
          <w:rFonts w:eastAsia="Times New Roman" w:cs="Times New Roman"/>
          <w:szCs w:val="24"/>
        </w:rPr>
        <w:t xml:space="preserve">. jeigu </w:t>
      </w:r>
      <w:r w:rsidR="000833D8" w:rsidRPr="00D73697">
        <w:rPr>
          <w:rFonts w:eastAsia="Times New Roman" w:cs="Times New Roman"/>
          <w:szCs w:val="24"/>
        </w:rPr>
        <w:t>projektas įgyvendinamas su partneriu, –</w:t>
      </w:r>
      <w:r w:rsidR="00570CE4" w:rsidRPr="00D73697">
        <w:rPr>
          <w:rFonts w:eastAsia="Times New Roman" w:cs="Times New Roman"/>
          <w:szCs w:val="24"/>
        </w:rPr>
        <w:t xml:space="preserve"> </w:t>
      </w:r>
      <w:r w:rsidR="00570CE4" w:rsidRPr="00D73697">
        <w:t>bendradarbiavimo ar jungtinės veiklos sutarties</w:t>
      </w:r>
      <w:r w:rsidR="000833D8" w:rsidRPr="00D73697">
        <w:rPr>
          <w:rFonts w:eastAsia="Times New Roman" w:cs="Times New Roman"/>
          <w:szCs w:val="24"/>
        </w:rPr>
        <w:t xml:space="preserve">, įvardijant konkrečią partnerio veiklą ir funkcijas įgyvendinant projektą;  </w:t>
      </w:r>
    </w:p>
    <w:p w14:paraId="21462F71" w14:textId="6FADF264" w:rsidR="000833D8" w:rsidRPr="00D73697" w:rsidRDefault="00D865B1" w:rsidP="000833D8">
      <w:pPr>
        <w:ind w:firstLine="862"/>
        <w:rPr>
          <w:szCs w:val="24"/>
          <w:lang w:eastAsia="lt-LT"/>
        </w:rPr>
      </w:pPr>
      <w:r>
        <w:rPr>
          <w:rFonts w:eastAsia="Times New Roman" w:cs="Times New Roman"/>
          <w:szCs w:val="24"/>
        </w:rPr>
        <w:t>13</w:t>
      </w:r>
      <w:r w:rsidR="000833D8" w:rsidRPr="00D73697">
        <w:rPr>
          <w:rFonts w:eastAsia="Times New Roman" w:cs="Times New Roman"/>
          <w:szCs w:val="24"/>
        </w:rPr>
        <w:t xml:space="preserve">.6. </w:t>
      </w:r>
      <w:r w:rsidR="000833D8" w:rsidRPr="00D73697">
        <w:rPr>
          <w:szCs w:val="24"/>
          <w:lang w:eastAsia="lt-LT"/>
        </w:rPr>
        <w:t>dokumento, patvirtinančio pareiškėjo teisę naudotis nekilnojamuoju turtu, jeigu prašoma Savivaldybės biudžeto lėšų patalpoms, reikalingoms projekto veikloms vykdyti, išlaikyti</w:t>
      </w:r>
      <w:r w:rsidR="00497BD6" w:rsidRPr="00D73697">
        <w:rPr>
          <w:szCs w:val="24"/>
          <w:lang w:eastAsia="lt-LT"/>
        </w:rPr>
        <w:t xml:space="preserve">; </w:t>
      </w:r>
      <w:r w:rsidR="000833D8" w:rsidRPr="00D73697">
        <w:rPr>
          <w:szCs w:val="24"/>
          <w:lang w:eastAsia="lt-LT"/>
        </w:rPr>
        <w:t xml:space="preserve">   </w:t>
      </w:r>
    </w:p>
    <w:p w14:paraId="1C96C783" w14:textId="202E6961" w:rsidR="000833D8" w:rsidRPr="00D73697" w:rsidRDefault="008138B8" w:rsidP="000833D8">
      <w:pPr>
        <w:numPr>
          <w:ilvl w:val="0"/>
          <w:numId w:val="1"/>
        </w:numPr>
        <w:suppressAutoHyphens/>
        <w:overflowPunct w:val="0"/>
        <w:autoSpaceDE w:val="0"/>
        <w:ind w:firstLine="851"/>
        <w:contextualSpacing/>
        <w:textAlignment w:val="baseline"/>
        <w:rPr>
          <w:rFonts w:eastAsia="Times New Roman" w:cs="Times New Roman"/>
          <w:szCs w:val="24"/>
          <w:lang w:eastAsia="ar-SA"/>
        </w:rPr>
      </w:pPr>
      <w:r>
        <w:rPr>
          <w:szCs w:val="24"/>
        </w:rPr>
        <w:t>13</w:t>
      </w:r>
      <w:r w:rsidR="00497BD6" w:rsidRPr="00D73697">
        <w:rPr>
          <w:szCs w:val="24"/>
        </w:rPr>
        <w:t>.7. kiti dokumentai, kuriuos, p</w:t>
      </w:r>
      <w:r w:rsidR="000833D8" w:rsidRPr="00D73697">
        <w:rPr>
          <w:szCs w:val="24"/>
        </w:rPr>
        <w:t xml:space="preserve">areiškėjo nuomone, tikslinga pateikti. </w:t>
      </w:r>
    </w:p>
    <w:p w14:paraId="4167D665" w14:textId="1756129B" w:rsidR="00E03F26" w:rsidRPr="00D73697" w:rsidRDefault="00570CE4" w:rsidP="00570CE4">
      <w:pPr>
        <w:numPr>
          <w:ilvl w:val="0"/>
          <w:numId w:val="1"/>
        </w:numPr>
        <w:shd w:val="clear" w:color="auto" w:fill="FFFFFF"/>
        <w:spacing w:before="100" w:beforeAutospacing="1" w:after="100" w:afterAutospacing="1"/>
        <w:rPr>
          <w:rFonts w:eastAsia="Times New Roman" w:cs="Times New Roman"/>
          <w:sz w:val="20"/>
          <w:szCs w:val="24"/>
        </w:rPr>
      </w:pPr>
      <w:r w:rsidRPr="00D73697">
        <w:rPr>
          <w:rFonts w:eastAsia="Times New Roman" w:cs="Times New Roman"/>
          <w:szCs w:val="24"/>
        </w:rPr>
        <w:t xml:space="preserve">              </w:t>
      </w:r>
      <w:r w:rsidR="008138B8">
        <w:rPr>
          <w:rFonts w:eastAsia="Times New Roman" w:cs="Times New Roman"/>
          <w:szCs w:val="24"/>
        </w:rPr>
        <w:t>13</w:t>
      </w:r>
      <w:r w:rsidR="00E03F26" w:rsidRPr="00D73697">
        <w:rPr>
          <w:rFonts w:eastAsia="Times New Roman" w:cs="Times New Roman"/>
          <w:szCs w:val="24"/>
        </w:rPr>
        <w:t xml:space="preserve">.8. jei suteiktas </w:t>
      </w:r>
      <w:r w:rsidRPr="00D73697">
        <w:rPr>
          <w:rFonts w:eastAsia="Times New Roman" w:cs="Times New Roman"/>
          <w:szCs w:val="24"/>
        </w:rPr>
        <w:t>projekto partnerio (-</w:t>
      </w:r>
      <w:proofErr w:type="spellStart"/>
      <w:r w:rsidR="00E03F26" w:rsidRPr="00D73697">
        <w:rPr>
          <w:rFonts w:eastAsia="Times New Roman" w:cs="Times New Roman"/>
          <w:szCs w:val="24"/>
        </w:rPr>
        <w:t>rių</w:t>
      </w:r>
      <w:proofErr w:type="spellEnd"/>
      <w:r w:rsidRPr="00D73697">
        <w:rPr>
          <w:rFonts w:eastAsia="Times New Roman" w:cs="Times New Roman"/>
          <w:szCs w:val="24"/>
        </w:rPr>
        <w:t>)</w:t>
      </w:r>
      <w:r w:rsidR="00E03F26" w:rsidRPr="00D73697">
        <w:rPr>
          <w:rFonts w:eastAsia="Times New Roman" w:cs="Times New Roman"/>
          <w:szCs w:val="24"/>
        </w:rPr>
        <w:t>, rėmėj</w:t>
      </w:r>
      <w:r w:rsidRPr="00D73697">
        <w:rPr>
          <w:rFonts w:eastAsia="Times New Roman" w:cs="Times New Roman"/>
          <w:szCs w:val="24"/>
        </w:rPr>
        <w:t>o (-ų)</w:t>
      </w:r>
      <w:r w:rsidR="00E03F26" w:rsidRPr="00D73697">
        <w:rPr>
          <w:rFonts w:eastAsia="Times New Roman" w:cs="Times New Roman"/>
          <w:szCs w:val="24"/>
        </w:rPr>
        <w:t>ų indėlis, indėlį pagrindžiančio dokumento kopija</w:t>
      </w:r>
      <w:r w:rsidRPr="00D73697">
        <w:rPr>
          <w:rFonts w:eastAsia="Times New Roman" w:cs="Times New Roman"/>
          <w:szCs w:val="24"/>
        </w:rPr>
        <w:t xml:space="preserve">; </w:t>
      </w:r>
    </w:p>
    <w:p w14:paraId="4798AA1F" w14:textId="219C23E3" w:rsidR="00E03F26" w:rsidRPr="00D73697" w:rsidRDefault="00570CE4" w:rsidP="00E03F26">
      <w:pPr>
        <w:numPr>
          <w:ilvl w:val="0"/>
          <w:numId w:val="1"/>
        </w:numPr>
        <w:shd w:val="clear" w:color="auto" w:fill="FFFFFF"/>
        <w:spacing w:before="100" w:beforeAutospacing="1" w:after="100" w:afterAutospacing="1"/>
        <w:jc w:val="left"/>
        <w:rPr>
          <w:rFonts w:eastAsia="Times New Roman" w:cs="Times New Roman"/>
          <w:szCs w:val="24"/>
        </w:rPr>
      </w:pPr>
      <w:r w:rsidRPr="00D73697">
        <w:rPr>
          <w:rFonts w:eastAsia="Times New Roman" w:cs="Times New Roman"/>
          <w:szCs w:val="24"/>
        </w:rPr>
        <w:t xml:space="preserve">              </w:t>
      </w:r>
      <w:r w:rsidR="008138B8">
        <w:rPr>
          <w:rFonts w:eastAsia="Times New Roman" w:cs="Times New Roman"/>
          <w:szCs w:val="24"/>
        </w:rPr>
        <w:t>13</w:t>
      </w:r>
      <w:r w:rsidR="00E03F26" w:rsidRPr="00D73697">
        <w:rPr>
          <w:rFonts w:eastAsia="Times New Roman" w:cs="Times New Roman"/>
          <w:szCs w:val="24"/>
        </w:rPr>
        <w:t xml:space="preserve">.9. jei </w:t>
      </w:r>
      <w:r w:rsidRPr="00D73697">
        <w:rPr>
          <w:rFonts w:eastAsia="Times New Roman" w:cs="Times New Roman"/>
          <w:szCs w:val="24"/>
        </w:rPr>
        <w:t xml:space="preserve">projekto </w:t>
      </w:r>
      <w:r w:rsidR="00E03F26" w:rsidRPr="00D73697">
        <w:rPr>
          <w:rFonts w:eastAsia="Times New Roman" w:cs="Times New Roman"/>
          <w:szCs w:val="24"/>
        </w:rPr>
        <w:t>partneri</w:t>
      </w:r>
      <w:r w:rsidRPr="00D73697">
        <w:rPr>
          <w:rFonts w:eastAsia="Times New Roman" w:cs="Times New Roman"/>
          <w:szCs w:val="24"/>
        </w:rPr>
        <w:t>s (-</w:t>
      </w:r>
      <w:proofErr w:type="spellStart"/>
      <w:r w:rsidRPr="00D73697">
        <w:rPr>
          <w:rFonts w:eastAsia="Times New Roman" w:cs="Times New Roman"/>
          <w:szCs w:val="24"/>
        </w:rPr>
        <w:t>iai</w:t>
      </w:r>
      <w:proofErr w:type="spellEnd"/>
      <w:r w:rsidRPr="00D73697">
        <w:rPr>
          <w:rFonts w:eastAsia="Times New Roman" w:cs="Times New Roman"/>
          <w:szCs w:val="24"/>
        </w:rPr>
        <w:t>)</w:t>
      </w:r>
      <w:r w:rsidR="00E03F26" w:rsidRPr="00D73697">
        <w:rPr>
          <w:rFonts w:eastAsia="Times New Roman" w:cs="Times New Roman"/>
          <w:szCs w:val="24"/>
        </w:rPr>
        <w:t>, rėmėja</w:t>
      </w:r>
      <w:r w:rsidRPr="00D73697">
        <w:rPr>
          <w:rFonts w:eastAsia="Times New Roman" w:cs="Times New Roman"/>
          <w:szCs w:val="24"/>
        </w:rPr>
        <w:t>s</w:t>
      </w:r>
      <w:r w:rsidR="00AC1B6F" w:rsidRPr="00D73697">
        <w:rPr>
          <w:rFonts w:eastAsia="Times New Roman" w:cs="Times New Roman"/>
          <w:szCs w:val="24"/>
        </w:rPr>
        <w:t xml:space="preserve"> (-</w:t>
      </w:r>
      <w:proofErr w:type="spellStart"/>
      <w:r w:rsidR="00AC1B6F" w:rsidRPr="00D73697">
        <w:rPr>
          <w:rFonts w:eastAsia="Times New Roman" w:cs="Times New Roman"/>
          <w:szCs w:val="24"/>
        </w:rPr>
        <w:t>iai</w:t>
      </w:r>
      <w:proofErr w:type="spellEnd"/>
      <w:r w:rsidR="00AC1B6F" w:rsidRPr="00D73697">
        <w:rPr>
          <w:rFonts w:eastAsia="Times New Roman" w:cs="Times New Roman"/>
          <w:szCs w:val="24"/>
        </w:rPr>
        <w:t>)</w:t>
      </w:r>
      <w:r w:rsidR="00E03F26" w:rsidRPr="00D73697">
        <w:rPr>
          <w:rFonts w:eastAsia="Times New Roman" w:cs="Times New Roman"/>
          <w:szCs w:val="24"/>
        </w:rPr>
        <w:t xml:space="preserve"> ketina suteikti indėlį pateikiama preliminari sutartis, ketinimų protokolo, rašto ar laiško;</w:t>
      </w:r>
    </w:p>
    <w:p w14:paraId="46C34166" w14:textId="3C996A12" w:rsidR="00E03F26" w:rsidRPr="00D73697" w:rsidRDefault="00AC1B6F" w:rsidP="00AC1B6F">
      <w:pPr>
        <w:numPr>
          <w:ilvl w:val="0"/>
          <w:numId w:val="1"/>
        </w:numPr>
        <w:shd w:val="clear" w:color="auto" w:fill="FFFFFF"/>
        <w:spacing w:before="100" w:beforeAutospacing="1" w:after="100" w:afterAutospacing="1"/>
        <w:rPr>
          <w:rFonts w:eastAsia="Times New Roman" w:cs="Times New Roman"/>
          <w:szCs w:val="24"/>
        </w:rPr>
      </w:pPr>
      <w:r w:rsidRPr="00D73697">
        <w:rPr>
          <w:rFonts w:eastAsia="Times New Roman" w:cs="Times New Roman"/>
          <w:szCs w:val="24"/>
        </w:rPr>
        <w:t xml:space="preserve">              </w:t>
      </w:r>
      <w:r w:rsidR="008138B8">
        <w:rPr>
          <w:rFonts w:eastAsia="Times New Roman" w:cs="Times New Roman"/>
          <w:szCs w:val="24"/>
        </w:rPr>
        <w:t>13</w:t>
      </w:r>
      <w:r w:rsidR="00E03F26" w:rsidRPr="00D73697">
        <w:rPr>
          <w:rFonts w:eastAsia="Times New Roman" w:cs="Times New Roman"/>
          <w:szCs w:val="24"/>
        </w:rPr>
        <w:t>.10. jei p</w:t>
      </w:r>
      <w:r w:rsidRPr="00D73697">
        <w:rPr>
          <w:rFonts w:eastAsia="Times New Roman" w:cs="Times New Roman"/>
          <w:szCs w:val="24"/>
        </w:rPr>
        <w:t>areiškėjas</w:t>
      </w:r>
      <w:r w:rsidR="00E03F26" w:rsidRPr="00D73697">
        <w:rPr>
          <w:rFonts w:eastAsia="Times New Roman" w:cs="Times New Roman"/>
          <w:szCs w:val="24"/>
        </w:rPr>
        <w:t xml:space="preserve"> prisidės prie projekto išlaidų tik savo lėšomis – pateikiamas </w:t>
      </w:r>
      <w:r w:rsidRPr="00D73697">
        <w:rPr>
          <w:rFonts w:eastAsia="Times New Roman" w:cs="Times New Roman"/>
          <w:szCs w:val="24"/>
        </w:rPr>
        <w:t>d</w:t>
      </w:r>
      <w:r w:rsidR="00E03F26" w:rsidRPr="00D73697">
        <w:rPr>
          <w:rFonts w:eastAsia="Times New Roman" w:cs="Times New Roman"/>
          <w:szCs w:val="24"/>
        </w:rPr>
        <w:t>okumentas (ar tinkamai patvirtinta jo kopija), patvirtinantis planuojamą prisidėjimą</w:t>
      </w:r>
      <w:r w:rsidRPr="00D73697">
        <w:rPr>
          <w:rFonts w:eastAsia="Times New Roman" w:cs="Times New Roman"/>
          <w:szCs w:val="24"/>
        </w:rPr>
        <w:t xml:space="preserve">. </w:t>
      </w:r>
    </w:p>
    <w:p w14:paraId="5F70AEAD" w14:textId="6482BCB3" w:rsidR="000833D8" w:rsidRPr="00D73697" w:rsidRDefault="008138B8" w:rsidP="000833D8">
      <w:pPr>
        <w:numPr>
          <w:ilvl w:val="0"/>
          <w:numId w:val="1"/>
        </w:numPr>
        <w:suppressAutoHyphens/>
        <w:overflowPunct w:val="0"/>
        <w:autoSpaceDE w:val="0"/>
        <w:ind w:firstLine="851"/>
        <w:contextualSpacing/>
        <w:textAlignment w:val="baseline"/>
        <w:rPr>
          <w:rFonts w:eastAsia="Times New Roman" w:cs="Times New Roman"/>
          <w:szCs w:val="24"/>
          <w:lang w:eastAsia="ar-SA"/>
        </w:rPr>
      </w:pPr>
      <w:r>
        <w:rPr>
          <w:szCs w:val="24"/>
        </w:rPr>
        <w:t>14</w:t>
      </w:r>
      <w:r w:rsidR="000833D8" w:rsidRPr="00D73697">
        <w:rPr>
          <w:szCs w:val="24"/>
        </w:rPr>
        <w:t xml:space="preserve">. Dokumentų, nurodytų Nuostatų </w:t>
      </w:r>
      <w:r>
        <w:rPr>
          <w:szCs w:val="24"/>
        </w:rPr>
        <w:t>13</w:t>
      </w:r>
      <w:r w:rsidR="000833D8" w:rsidRPr="00D73697">
        <w:rPr>
          <w:szCs w:val="24"/>
        </w:rPr>
        <w:t>.2–</w:t>
      </w:r>
      <w:r>
        <w:rPr>
          <w:szCs w:val="24"/>
        </w:rPr>
        <w:t>1</w:t>
      </w:r>
      <w:r w:rsidR="00C95BD3">
        <w:rPr>
          <w:szCs w:val="24"/>
        </w:rPr>
        <w:t>3</w:t>
      </w:r>
      <w:r w:rsidR="000833D8" w:rsidRPr="00D73697">
        <w:rPr>
          <w:szCs w:val="24"/>
        </w:rPr>
        <w:t>.</w:t>
      </w:r>
      <w:r w:rsidR="00AC1B6F" w:rsidRPr="00D73697">
        <w:rPr>
          <w:szCs w:val="24"/>
        </w:rPr>
        <w:t xml:space="preserve">10 </w:t>
      </w:r>
      <w:r w:rsidR="000833D8" w:rsidRPr="00D73697">
        <w:rPr>
          <w:szCs w:val="24"/>
        </w:rPr>
        <w:t>papunkčiuose, kopijas privaloma pateikti, jeigu p</w:t>
      </w:r>
      <w:r w:rsidR="00C00E61" w:rsidRPr="00D73697">
        <w:rPr>
          <w:szCs w:val="24"/>
        </w:rPr>
        <w:t>areiškėjas ir (</w:t>
      </w:r>
      <w:r w:rsidR="000833D8" w:rsidRPr="00D73697">
        <w:rPr>
          <w:szCs w:val="24"/>
        </w:rPr>
        <w:t>ar</w:t>
      </w:r>
      <w:r w:rsidR="00C00E61" w:rsidRPr="00D73697">
        <w:rPr>
          <w:szCs w:val="24"/>
        </w:rPr>
        <w:t>)</w:t>
      </w:r>
      <w:r w:rsidR="000833D8" w:rsidRPr="00D73697">
        <w:rPr>
          <w:szCs w:val="24"/>
        </w:rPr>
        <w:t xml:space="preserve"> projektas atitinka šiuose papunkčiuose nustatytas sąlygas. </w:t>
      </w:r>
    </w:p>
    <w:p w14:paraId="5AA93ECC" w14:textId="0DFCB882" w:rsidR="00AC1B6F" w:rsidRPr="00D73697" w:rsidRDefault="00C95BD3" w:rsidP="00F278E5">
      <w:pPr>
        <w:numPr>
          <w:ilvl w:val="0"/>
          <w:numId w:val="1"/>
        </w:numPr>
        <w:ind w:firstLine="851"/>
        <w:contextualSpacing/>
      </w:pPr>
      <w:r>
        <w:rPr>
          <w:rFonts w:eastAsia="Times New Roman" w:cs="Times New Roman"/>
          <w:szCs w:val="24"/>
          <w:lang w:eastAsia="lt-LT"/>
        </w:rPr>
        <w:t>15</w:t>
      </w:r>
      <w:r w:rsidR="000833D8" w:rsidRPr="00D73697">
        <w:rPr>
          <w:rFonts w:eastAsia="Times New Roman" w:cs="Times New Roman"/>
          <w:szCs w:val="24"/>
          <w:lang w:eastAsia="lt-LT"/>
        </w:rPr>
        <w:t xml:space="preserve">. </w:t>
      </w:r>
      <w:r w:rsidR="00AC1B6F" w:rsidRPr="00D73697">
        <w:t>Paraiška ir prie jos pridedami dokumentai turi būti tvarkingai </w:t>
      </w:r>
      <w:r w:rsidR="00AC1B6F" w:rsidRPr="00D73697">
        <w:rPr>
          <w:shd w:val="clear" w:color="auto" w:fill="FFFFFF"/>
        </w:rPr>
        <w:t>parengti,</w:t>
      </w:r>
      <w:r w:rsidR="00AC1B6F" w:rsidRPr="00D73697">
        <w:t> puslapiai sunumeruoti vientisa tvarka, dokumentų kopijos turi būti patvirtintos tikrumo žyma.</w:t>
      </w:r>
    </w:p>
    <w:p w14:paraId="2CC06FE7" w14:textId="6B0B9BB9" w:rsidR="000833D8" w:rsidRPr="008A4051" w:rsidRDefault="00C95BD3" w:rsidP="00D00575">
      <w:pPr>
        <w:pStyle w:val="Sraopastraipa"/>
        <w:numPr>
          <w:ilvl w:val="0"/>
          <w:numId w:val="1"/>
        </w:numPr>
        <w:pBdr>
          <w:top w:val="nil"/>
          <w:left w:val="nil"/>
          <w:bottom w:val="nil"/>
          <w:right w:val="nil"/>
          <w:between w:val="nil"/>
        </w:pBdr>
        <w:tabs>
          <w:tab w:val="left" w:pos="514"/>
        </w:tabs>
        <w:ind w:firstLine="851"/>
        <w:rPr>
          <w:color w:val="000000"/>
          <w:szCs w:val="24"/>
          <w:lang w:eastAsia="lt-LT"/>
        </w:rPr>
      </w:pPr>
      <w:r>
        <w:rPr>
          <w:szCs w:val="24"/>
          <w:lang w:eastAsia="lt-LT"/>
        </w:rPr>
        <w:t>16</w:t>
      </w:r>
      <w:r w:rsidR="000833D8" w:rsidRPr="00D73697">
        <w:rPr>
          <w:szCs w:val="24"/>
          <w:lang w:eastAsia="lt-LT"/>
        </w:rPr>
        <w:t xml:space="preserve">. Pareiškėjas Konkursui gali pateikti tik vieną paraišką. Pareiškėjui pateikus daugiau nei vieną paraišką, vertinama ta paraiška, kurios pateikimo data yra vėliausia, tačiau </w:t>
      </w:r>
      <w:r w:rsidR="000833D8" w:rsidRPr="008A4051">
        <w:rPr>
          <w:color w:val="000000"/>
          <w:szCs w:val="24"/>
          <w:lang w:eastAsia="lt-LT"/>
        </w:rPr>
        <w:t>ne vėlesnė nei Konkurso skelbime nurodyta vėliausia paraiškų pateikimo data, išskyrus atvejus, kai pareiškėjas ne vėliau kaip paskutinę paraiškų pateikimo dieną nurodo, kurią paraišką vertinti.</w:t>
      </w:r>
    </w:p>
    <w:p w14:paraId="6D91BB78" w14:textId="257E64B5" w:rsidR="000833D8" w:rsidRDefault="00C95BD3" w:rsidP="00D00575">
      <w:pPr>
        <w:pStyle w:val="Sraopastraipa"/>
        <w:numPr>
          <w:ilvl w:val="0"/>
          <w:numId w:val="1"/>
        </w:numPr>
        <w:pBdr>
          <w:top w:val="nil"/>
          <w:left w:val="nil"/>
          <w:bottom w:val="nil"/>
          <w:right w:val="nil"/>
          <w:between w:val="nil"/>
        </w:pBdr>
        <w:ind w:firstLine="851"/>
        <w:rPr>
          <w:color w:val="000000"/>
          <w:szCs w:val="24"/>
          <w:lang w:eastAsia="lt-LT"/>
        </w:rPr>
      </w:pPr>
      <w:r>
        <w:rPr>
          <w:color w:val="000000"/>
          <w:szCs w:val="24"/>
          <w:lang w:eastAsia="lt-LT"/>
        </w:rPr>
        <w:lastRenderedPageBreak/>
        <w:t>17</w:t>
      </w:r>
      <w:r w:rsidR="000833D8" w:rsidRPr="008A4051">
        <w:rPr>
          <w:color w:val="000000"/>
          <w:szCs w:val="24"/>
          <w:lang w:eastAsia="lt-LT"/>
        </w:rPr>
        <w:t>. Siekiant užtikrinti paraiškų vertinimo skaidrumą ir pareiškėjų lygiateisiškumą, Konkursui pateiktą paraišką taisyti, tikslinti, pildyti ar teikti papildomus dokumentus pareiškėjo iniciatyva negalima.</w:t>
      </w:r>
    </w:p>
    <w:p w14:paraId="6EBA7C3D" w14:textId="12DE66FB" w:rsidR="00D00575" w:rsidRPr="00D00575" w:rsidRDefault="00C95BD3" w:rsidP="00D00575">
      <w:pPr>
        <w:pStyle w:val="Sraopastraipa"/>
        <w:numPr>
          <w:ilvl w:val="0"/>
          <w:numId w:val="1"/>
        </w:numPr>
        <w:tabs>
          <w:tab w:val="left" w:pos="360"/>
        </w:tabs>
        <w:ind w:firstLine="851"/>
        <w:rPr>
          <w:rFonts w:eastAsia="Times New Roman" w:cs="Times New Roman"/>
          <w:snapToGrid w:val="0"/>
          <w:szCs w:val="24"/>
          <w:lang w:eastAsia="ar-SA"/>
        </w:rPr>
      </w:pPr>
      <w:r>
        <w:rPr>
          <w:rFonts w:eastAsia="Times New Roman" w:cs="Times New Roman"/>
          <w:szCs w:val="24"/>
          <w:lang w:eastAsia="ar-SA"/>
        </w:rPr>
        <w:t>18</w:t>
      </w:r>
      <w:r w:rsidR="000833D8" w:rsidRPr="00D00575">
        <w:rPr>
          <w:rFonts w:eastAsia="Times New Roman" w:cs="Times New Roman"/>
          <w:szCs w:val="24"/>
          <w:lang w:eastAsia="ar-SA"/>
        </w:rPr>
        <w:t xml:space="preserve">. </w:t>
      </w:r>
      <w:r w:rsidR="000833D8" w:rsidRPr="00D00575">
        <w:rPr>
          <w:rFonts w:eastAsia="Times New Roman" w:cs="Times New Roman"/>
          <w:snapToGrid w:val="0"/>
          <w:szCs w:val="24"/>
          <w:lang w:eastAsia="ar-SA"/>
        </w:rPr>
        <w:t xml:space="preserve">Konkursui negali būti teikiamas projektas, kuris </w:t>
      </w:r>
      <w:r w:rsidR="00D00575" w:rsidRPr="00D00575">
        <w:rPr>
          <w:rFonts w:cs="Times New Roman"/>
        </w:rPr>
        <w:t>einamaisia</w:t>
      </w:r>
      <w:r w:rsidR="00D00575">
        <w:rPr>
          <w:rFonts w:cs="Times New Roman"/>
        </w:rPr>
        <w:t>is metai</w:t>
      </w:r>
      <w:r w:rsidR="00901F0E">
        <w:rPr>
          <w:rFonts w:cs="Times New Roman"/>
        </w:rPr>
        <w:t>s yra ar buvo finansuotas kito</w:t>
      </w:r>
      <w:r w:rsidR="00D00575" w:rsidRPr="00D00575">
        <w:rPr>
          <w:rFonts w:cs="Times New Roman"/>
        </w:rPr>
        <w:t xml:space="preserve"> Savivaldybės administracijos </w:t>
      </w:r>
      <w:r w:rsidR="00D00575" w:rsidRPr="00D00575">
        <w:rPr>
          <w:rFonts w:eastAsia="Times New Roman" w:cs="Times New Roman"/>
          <w:snapToGrid w:val="0"/>
          <w:szCs w:val="24"/>
          <w:lang w:eastAsia="ar-SA"/>
        </w:rPr>
        <w:t xml:space="preserve">ar </w:t>
      </w:r>
      <w:r w:rsidR="00D00575">
        <w:rPr>
          <w:rFonts w:eastAsia="Times New Roman" w:cs="Times New Roman"/>
          <w:snapToGrid w:val="0"/>
          <w:szCs w:val="24"/>
          <w:lang w:eastAsia="ar-SA"/>
        </w:rPr>
        <w:t>Savivaldybės įsta</w:t>
      </w:r>
      <w:r w:rsidR="00901F0E">
        <w:rPr>
          <w:rFonts w:eastAsia="Times New Roman" w:cs="Times New Roman"/>
          <w:snapToGrid w:val="0"/>
          <w:szCs w:val="24"/>
          <w:lang w:eastAsia="ar-SA"/>
        </w:rPr>
        <w:t>igos skelbto</w:t>
      </w:r>
      <w:r w:rsidR="006564C2">
        <w:rPr>
          <w:rFonts w:eastAsia="Times New Roman" w:cs="Times New Roman"/>
          <w:snapToGrid w:val="0"/>
          <w:szCs w:val="24"/>
          <w:lang w:eastAsia="ar-SA"/>
        </w:rPr>
        <w:t xml:space="preserve"> projektų (</w:t>
      </w:r>
      <w:r w:rsidR="00D00575">
        <w:rPr>
          <w:rFonts w:eastAsia="Times New Roman" w:cs="Times New Roman"/>
          <w:snapToGrid w:val="0"/>
          <w:szCs w:val="24"/>
          <w:lang w:eastAsia="ar-SA"/>
        </w:rPr>
        <w:t>programų</w:t>
      </w:r>
      <w:r w:rsidR="006564C2">
        <w:rPr>
          <w:rFonts w:eastAsia="Times New Roman" w:cs="Times New Roman"/>
          <w:snapToGrid w:val="0"/>
          <w:szCs w:val="24"/>
          <w:lang w:eastAsia="ar-SA"/>
        </w:rPr>
        <w:t>)</w:t>
      </w:r>
      <w:r w:rsidR="00D00575">
        <w:rPr>
          <w:rFonts w:eastAsia="Times New Roman" w:cs="Times New Roman"/>
          <w:snapToGrid w:val="0"/>
          <w:szCs w:val="24"/>
          <w:lang w:eastAsia="ar-SA"/>
        </w:rPr>
        <w:t xml:space="preserve"> finansavimo konkurs</w:t>
      </w:r>
      <w:r w:rsidR="00901F0E">
        <w:rPr>
          <w:rFonts w:eastAsia="Times New Roman" w:cs="Times New Roman"/>
          <w:snapToGrid w:val="0"/>
          <w:szCs w:val="24"/>
          <w:lang w:eastAsia="ar-SA"/>
        </w:rPr>
        <w:t>o lėšomis</w:t>
      </w:r>
      <w:r w:rsidR="00D00575" w:rsidRPr="00D00575">
        <w:rPr>
          <w:rFonts w:eastAsia="Times New Roman" w:cs="Times New Roman"/>
          <w:snapToGrid w:val="0"/>
          <w:szCs w:val="24"/>
          <w:lang w:eastAsia="ar-SA"/>
        </w:rPr>
        <w:t xml:space="preserve">. </w:t>
      </w:r>
    </w:p>
    <w:p w14:paraId="4F6891E0" w14:textId="25C02364" w:rsidR="000833D8" w:rsidRPr="00B256AF" w:rsidRDefault="00C95BD3" w:rsidP="00C2551F">
      <w:pPr>
        <w:tabs>
          <w:tab w:val="left" w:pos="360"/>
          <w:tab w:val="left" w:pos="540"/>
          <w:tab w:val="num" w:pos="567"/>
        </w:tabs>
        <w:autoSpaceDN w:val="0"/>
        <w:ind w:firstLine="851"/>
        <w:rPr>
          <w:rFonts w:eastAsia="Times New Roman" w:cs="Times New Roman"/>
          <w:szCs w:val="24"/>
          <w:lang w:eastAsia="ar-SA"/>
        </w:rPr>
      </w:pPr>
      <w:r>
        <w:rPr>
          <w:rFonts w:eastAsia="Times New Roman" w:cs="Times New Roman"/>
          <w:szCs w:val="24"/>
          <w:lang w:eastAsia="ar-SA"/>
        </w:rPr>
        <w:t>19</w:t>
      </w:r>
      <w:r w:rsidR="000833D8" w:rsidRPr="00B256AF">
        <w:rPr>
          <w:rFonts w:eastAsia="Times New Roman" w:cs="Times New Roman"/>
          <w:szCs w:val="24"/>
          <w:lang w:eastAsia="ar-SA"/>
        </w:rPr>
        <w:t>. Konkursui negali būti teikiami projektai, kurie:</w:t>
      </w:r>
    </w:p>
    <w:p w14:paraId="79B11CEE" w14:textId="4D56D713" w:rsidR="000833D8" w:rsidRPr="00B256AF" w:rsidRDefault="00C95BD3" w:rsidP="00C2551F">
      <w:pPr>
        <w:tabs>
          <w:tab w:val="left" w:pos="360"/>
          <w:tab w:val="left" w:pos="540"/>
          <w:tab w:val="num" w:pos="567"/>
        </w:tabs>
        <w:autoSpaceDN w:val="0"/>
        <w:ind w:firstLine="851"/>
        <w:rPr>
          <w:rFonts w:eastAsia="Times New Roman" w:cs="Times New Roman"/>
          <w:szCs w:val="24"/>
          <w:lang w:eastAsia="ar-SA"/>
        </w:rPr>
      </w:pPr>
      <w:r>
        <w:rPr>
          <w:rFonts w:eastAsia="Times New Roman" w:cs="Times New Roman"/>
          <w:szCs w:val="24"/>
          <w:lang w:eastAsia="ar-SA"/>
        </w:rPr>
        <w:t>19</w:t>
      </w:r>
      <w:r w:rsidR="000833D8">
        <w:rPr>
          <w:rFonts w:eastAsia="Times New Roman" w:cs="Times New Roman"/>
          <w:szCs w:val="24"/>
          <w:lang w:eastAsia="ar-SA"/>
        </w:rPr>
        <w:t>.</w:t>
      </w:r>
      <w:r w:rsidR="000833D8" w:rsidRPr="00B256AF">
        <w:rPr>
          <w:rFonts w:eastAsia="Times New Roman" w:cs="Times New Roman"/>
          <w:szCs w:val="24"/>
          <w:lang w:eastAsia="ar-SA"/>
        </w:rPr>
        <w:t xml:space="preserve">1. </w:t>
      </w:r>
      <w:r w:rsidR="000833D8" w:rsidRPr="005D1EC2">
        <w:rPr>
          <w:rFonts w:eastAsia="Times New Roman" w:cs="Times New Roman"/>
          <w:color w:val="000000"/>
          <w:szCs w:val="24"/>
          <w:lang w:eastAsia="lt-LT"/>
        </w:rPr>
        <w:t>tikslingai skirti atostogoms ir (ar) turizmui;</w:t>
      </w:r>
    </w:p>
    <w:p w14:paraId="1AAFDF82" w14:textId="4901E649" w:rsidR="000833D8" w:rsidRDefault="00C95BD3" w:rsidP="00883207">
      <w:pPr>
        <w:ind w:firstLine="851"/>
        <w:rPr>
          <w:rFonts w:eastAsia="Times New Roman" w:cs="Times New Roman"/>
          <w:color w:val="000000"/>
          <w:szCs w:val="24"/>
          <w:lang w:eastAsia="lt-LT"/>
        </w:rPr>
      </w:pPr>
      <w:r>
        <w:rPr>
          <w:rFonts w:eastAsia="Times New Roman" w:cs="Times New Roman"/>
          <w:szCs w:val="24"/>
          <w:lang w:eastAsia="ar-SA"/>
        </w:rPr>
        <w:t>19</w:t>
      </w:r>
      <w:r w:rsidR="000833D8" w:rsidRPr="00B256AF">
        <w:rPr>
          <w:rFonts w:eastAsia="Times New Roman" w:cs="Times New Roman"/>
          <w:szCs w:val="24"/>
          <w:lang w:eastAsia="ar-SA"/>
        </w:rPr>
        <w:t xml:space="preserve">.2. </w:t>
      </w:r>
      <w:r w:rsidR="000833D8" w:rsidRPr="005D1EC2">
        <w:rPr>
          <w:rFonts w:eastAsia="Times New Roman" w:cs="Times New Roman"/>
          <w:color w:val="000000"/>
          <w:szCs w:val="24"/>
          <w:lang w:eastAsia="lt-LT"/>
        </w:rPr>
        <w:t>kelia grėsmę žmonių sveikatai, gar</w:t>
      </w:r>
      <w:r w:rsidR="000833D8">
        <w:rPr>
          <w:rFonts w:eastAsia="Times New Roman" w:cs="Times New Roman"/>
          <w:color w:val="000000"/>
          <w:szCs w:val="24"/>
          <w:lang w:eastAsia="lt-LT"/>
        </w:rPr>
        <w:t>bei ir orumui, viešajai tvarkai</w:t>
      </w:r>
      <w:r w:rsidR="00CE4D5E">
        <w:rPr>
          <w:rFonts w:eastAsia="Times New Roman" w:cs="Times New Roman"/>
          <w:color w:val="000000"/>
          <w:szCs w:val="24"/>
          <w:lang w:eastAsia="lt-LT"/>
        </w:rPr>
        <w:t>,</w:t>
      </w:r>
      <w:r w:rsidR="00CE4D5E" w:rsidRPr="00CE4D5E">
        <w:rPr>
          <w:rFonts w:eastAsia="Times New Roman" w:cs="Times New Roman"/>
          <w:color w:val="000000"/>
          <w:szCs w:val="24"/>
        </w:rPr>
        <w:t xml:space="preserve"> nepagrįstai varžo kitų asmenų teises ir laisves;</w:t>
      </w:r>
      <w:r w:rsidR="00CE4D5E">
        <w:rPr>
          <w:rFonts w:eastAsia="Times New Roman" w:cs="Times New Roman"/>
          <w:color w:val="000000"/>
          <w:szCs w:val="24"/>
          <w:lang w:eastAsia="lt-LT"/>
        </w:rPr>
        <w:t xml:space="preserve"> </w:t>
      </w:r>
      <w:r w:rsidR="000833D8" w:rsidRPr="005D1EC2">
        <w:rPr>
          <w:rFonts w:eastAsia="Times New Roman" w:cs="Times New Roman"/>
          <w:color w:val="000000"/>
          <w:szCs w:val="24"/>
          <w:lang w:eastAsia="lt-LT"/>
        </w:rPr>
        <w:t xml:space="preserve"> </w:t>
      </w:r>
    </w:p>
    <w:p w14:paraId="681E3A3E" w14:textId="6B7E1226" w:rsidR="000833D8" w:rsidRPr="003C285D" w:rsidRDefault="00C95BD3" w:rsidP="00C2551F">
      <w:pPr>
        <w:tabs>
          <w:tab w:val="left" w:pos="360"/>
          <w:tab w:val="left" w:pos="540"/>
          <w:tab w:val="num" w:pos="567"/>
        </w:tabs>
        <w:autoSpaceDN w:val="0"/>
        <w:ind w:firstLine="851"/>
        <w:rPr>
          <w:rFonts w:eastAsia="Times New Roman" w:cs="Times New Roman"/>
          <w:szCs w:val="24"/>
          <w:lang w:eastAsia="ar-SA"/>
        </w:rPr>
      </w:pPr>
      <w:r>
        <w:rPr>
          <w:rFonts w:eastAsia="Times New Roman" w:cs="Times New Roman"/>
          <w:szCs w:val="24"/>
          <w:lang w:eastAsia="ar-SA"/>
        </w:rPr>
        <w:t>19</w:t>
      </w:r>
      <w:r w:rsidR="000833D8">
        <w:rPr>
          <w:rFonts w:eastAsia="Times New Roman" w:cs="Times New Roman"/>
          <w:szCs w:val="24"/>
          <w:lang w:eastAsia="ar-SA"/>
        </w:rPr>
        <w:t>.</w:t>
      </w:r>
      <w:r w:rsidR="000833D8" w:rsidRPr="00B256AF">
        <w:rPr>
          <w:rFonts w:eastAsia="Times New Roman" w:cs="Times New Roman"/>
          <w:szCs w:val="24"/>
          <w:lang w:eastAsia="ar-SA"/>
        </w:rPr>
        <w:t xml:space="preserve">3. </w:t>
      </w:r>
      <w:r w:rsidR="000833D8" w:rsidRPr="005D1EC2">
        <w:rPr>
          <w:rFonts w:eastAsia="Times New Roman" w:cs="Times New Roman"/>
          <w:color w:val="000000"/>
          <w:szCs w:val="24"/>
          <w:lang w:eastAsia="lt-LT"/>
        </w:rPr>
        <w:t>bet kokiomis formomis, metodais ir būdais diskriminuoja ar kursto tiesioginę ir netiesioginę diskriminaciją, priekabiavimą lyties, rasės, tautybės, pilietybės, kalbos, kilmės, socialinės padėties, tikėjimo, įsitikinimų ar pažiūrų, amžiaus, lytinės orientacijos, negalios, etninės priklausomybės, religijos ar kitų bruožų pagrindu, išreiškia neapykantą ir prievartą, nepagarbą Lietuvos Respublikos simboliams;</w:t>
      </w:r>
    </w:p>
    <w:p w14:paraId="6AAD4951" w14:textId="6B3FCC7F" w:rsidR="000833D8" w:rsidRPr="003C285D" w:rsidRDefault="00C95BD3" w:rsidP="00C2551F">
      <w:pPr>
        <w:tabs>
          <w:tab w:val="left" w:pos="360"/>
          <w:tab w:val="left" w:pos="540"/>
          <w:tab w:val="num" w:pos="567"/>
        </w:tabs>
        <w:autoSpaceDN w:val="0"/>
        <w:ind w:firstLine="851"/>
        <w:rPr>
          <w:rFonts w:eastAsia="Times New Roman" w:cs="Times New Roman"/>
          <w:snapToGrid w:val="0"/>
          <w:szCs w:val="24"/>
          <w:lang w:eastAsia="ar-SA"/>
        </w:rPr>
      </w:pPr>
      <w:r>
        <w:rPr>
          <w:rFonts w:eastAsia="Times New Roman" w:cs="Times New Roman"/>
          <w:snapToGrid w:val="0"/>
          <w:szCs w:val="24"/>
          <w:lang w:eastAsia="ar-SA"/>
        </w:rPr>
        <w:t>19</w:t>
      </w:r>
      <w:r w:rsidR="000833D8" w:rsidRPr="003C285D">
        <w:rPr>
          <w:rFonts w:eastAsia="Times New Roman" w:cs="Times New Roman"/>
          <w:snapToGrid w:val="0"/>
          <w:szCs w:val="24"/>
          <w:lang w:eastAsia="ar-SA"/>
        </w:rPr>
        <w:t xml:space="preserve">.4. </w:t>
      </w:r>
      <w:r w:rsidR="000833D8" w:rsidRPr="005D1EC2">
        <w:rPr>
          <w:rFonts w:eastAsia="Times New Roman" w:cs="Times New Roman"/>
          <w:color w:val="000000"/>
          <w:szCs w:val="24"/>
          <w:lang w:eastAsia="lt-LT"/>
        </w:rPr>
        <w:t>bet kokiomis formomis, metodais ir būdais populiarina smurtą, prievartą, alkoholį, tabaką ir (ar) psichotropines medžiagas;</w:t>
      </w:r>
    </w:p>
    <w:p w14:paraId="14E29EBE" w14:textId="1B3503F2" w:rsidR="000833D8" w:rsidRPr="003C285D" w:rsidRDefault="00C95BD3" w:rsidP="000833D8">
      <w:pPr>
        <w:tabs>
          <w:tab w:val="left" w:pos="360"/>
          <w:tab w:val="left" w:pos="540"/>
          <w:tab w:val="num" w:pos="567"/>
        </w:tabs>
        <w:autoSpaceDN w:val="0"/>
        <w:ind w:firstLine="851"/>
        <w:rPr>
          <w:rFonts w:eastAsia="Times New Roman" w:cs="Times New Roman"/>
          <w:szCs w:val="24"/>
          <w:lang w:eastAsia="ar-SA"/>
        </w:rPr>
      </w:pPr>
      <w:r>
        <w:rPr>
          <w:rFonts w:eastAsia="Times New Roman" w:cs="Times New Roman"/>
          <w:szCs w:val="24"/>
          <w:lang w:eastAsia="ar-SA"/>
        </w:rPr>
        <w:t>19</w:t>
      </w:r>
      <w:r w:rsidR="000833D8" w:rsidRPr="003C285D">
        <w:rPr>
          <w:rFonts w:eastAsia="Times New Roman" w:cs="Times New Roman"/>
          <w:szCs w:val="24"/>
          <w:lang w:eastAsia="ar-SA"/>
        </w:rPr>
        <w:t xml:space="preserve">.5. </w:t>
      </w:r>
      <w:r w:rsidR="000833D8" w:rsidRPr="005D1EC2">
        <w:rPr>
          <w:rFonts w:eastAsia="Times New Roman" w:cs="Times New Roman"/>
          <w:color w:val="000000"/>
          <w:szCs w:val="24"/>
          <w:lang w:eastAsia="lt-LT"/>
        </w:rPr>
        <w:t>bet kokiomis formomis ir būdais pažeidžia Lietuvos Respublikos Konstituciją, Lietuvos Respublikos tarptautinius įsipareigojimus bei kitus Lietuvos Respublikos teisės aktus;</w:t>
      </w:r>
    </w:p>
    <w:p w14:paraId="513A1A29" w14:textId="4E7F6C47" w:rsidR="00CE4D5E" w:rsidRDefault="00480334" w:rsidP="000833D8">
      <w:pPr>
        <w:tabs>
          <w:tab w:val="left" w:pos="360"/>
          <w:tab w:val="left" w:pos="540"/>
          <w:tab w:val="num" w:pos="567"/>
        </w:tabs>
        <w:autoSpaceDN w:val="0"/>
        <w:ind w:firstLine="851"/>
        <w:rPr>
          <w:rFonts w:eastAsia="Times New Roman" w:cs="Times New Roman"/>
          <w:color w:val="000000"/>
          <w:szCs w:val="24"/>
          <w:lang w:eastAsia="lt-LT"/>
        </w:rPr>
      </w:pPr>
      <w:r>
        <w:rPr>
          <w:rFonts w:eastAsia="Times New Roman" w:cs="Times New Roman"/>
          <w:szCs w:val="24"/>
          <w:lang w:eastAsia="ar-SA"/>
        </w:rPr>
        <w:t>19</w:t>
      </w:r>
      <w:r w:rsidR="002A4345">
        <w:rPr>
          <w:rFonts w:eastAsia="Times New Roman" w:cs="Times New Roman"/>
          <w:szCs w:val="24"/>
          <w:lang w:eastAsia="ar-SA"/>
        </w:rPr>
        <w:t>.6</w:t>
      </w:r>
      <w:r w:rsidR="000833D8" w:rsidRPr="003C285D">
        <w:rPr>
          <w:rFonts w:eastAsia="Times New Roman" w:cs="Times New Roman"/>
          <w:szCs w:val="24"/>
          <w:lang w:eastAsia="ar-SA"/>
        </w:rPr>
        <w:t xml:space="preserve">. </w:t>
      </w:r>
      <w:r w:rsidR="000833D8" w:rsidRPr="005D1EC2">
        <w:rPr>
          <w:rFonts w:eastAsia="Times New Roman" w:cs="Times New Roman"/>
          <w:color w:val="000000"/>
          <w:szCs w:val="24"/>
          <w:lang w:eastAsia="lt-LT"/>
        </w:rPr>
        <w:t>skirti politinei reklamai pirkti, politinių partijų, politinės kampanijos dalyvių renginiams organizuoti bei kitai veiklai, siekiant propaguoti politinių partijų, poli</w:t>
      </w:r>
      <w:r w:rsidR="000833D8">
        <w:rPr>
          <w:rFonts w:eastAsia="Times New Roman" w:cs="Times New Roman"/>
          <w:color w:val="000000"/>
          <w:szCs w:val="24"/>
          <w:lang w:eastAsia="lt-LT"/>
        </w:rPr>
        <w:t>t</w:t>
      </w:r>
      <w:r w:rsidR="005A738C">
        <w:rPr>
          <w:rFonts w:eastAsia="Times New Roman" w:cs="Times New Roman"/>
          <w:color w:val="000000"/>
          <w:szCs w:val="24"/>
          <w:lang w:eastAsia="lt-LT"/>
        </w:rPr>
        <w:t xml:space="preserve">inės kampanijos dalyvių idėjas. </w:t>
      </w:r>
    </w:p>
    <w:p w14:paraId="0020E1B0" w14:textId="0BB29EF9" w:rsidR="00927763" w:rsidRPr="00274C71" w:rsidRDefault="00480334" w:rsidP="00927763">
      <w:pPr>
        <w:tabs>
          <w:tab w:val="left" w:pos="1298"/>
        </w:tabs>
        <w:ind w:firstLine="851"/>
        <w:rPr>
          <w:rFonts w:eastAsia="Times New Roman" w:cs="Times New Roman"/>
          <w:szCs w:val="24"/>
        </w:rPr>
      </w:pPr>
      <w:r>
        <w:rPr>
          <w:rFonts w:eastAsia="SimSun;宋体" w:cs="Times New Roman"/>
          <w:szCs w:val="24"/>
          <w:lang w:eastAsia="lt-LT" w:bidi="hi-IN"/>
        </w:rPr>
        <w:t>20</w:t>
      </w:r>
      <w:r w:rsidR="00927763" w:rsidRPr="00BC3942">
        <w:rPr>
          <w:rFonts w:eastAsia="SimSun;宋体" w:cs="Times New Roman"/>
          <w:szCs w:val="24"/>
          <w:lang w:eastAsia="lt-LT" w:bidi="hi-IN"/>
        </w:rPr>
        <w:t xml:space="preserve">. </w:t>
      </w:r>
      <w:r w:rsidR="00927763" w:rsidRPr="00274C71">
        <w:rPr>
          <w:color w:val="000000"/>
          <w:szCs w:val="24"/>
          <w:lang w:eastAsia="lt-LT"/>
        </w:rPr>
        <w:t xml:space="preserve">Konkursui pateiktos paraiškos </w:t>
      </w:r>
      <w:r w:rsidR="00927763" w:rsidRPr="00274C71">
        <w:rPr>
          <w:rFonts w:eastAsia="Times New Roman" w:cs="Times New Roman"/>
          <w:szCs w:val="24"/>
        </w:rPr>
        <w:t xml:space="preserve">registruojamos </w:t>
      </w:r>
      <w:r w:rsidR="00927763">
        <w:rPr>
          <w:rFonts w:eastAsia="Times New Roman" w:cs="Times New Roman"/>
          <w:szCs w:val="24"/>
        </w:rPr>
        <w:t xml:space="preserve">Savivaldybės administracijoje </w:t>
      </w:r>
      <w:r w:rsidR="00927763" w:rsidRPr="00274C71">
        <w:rPr>
          <w:rFonts w:eastAsia="Times New Roman" w:cs="Times New Roman"/>
          <w:szCs w:val="24"/>
        </w:rPr>
        <w:t xml:space="preserve">galiojančia </w:t>
      </w:r>
      <w:r w:rsidR="00927763">
        <w:rPr>
          <w:rFonts w:eastAsia="Times New Roman" w:cs="Times New Roman"/>
          <w:szCs w:val="24"/>
        </w:rPr>
        <w:t>Konkursui teikiamų</w:t>
      </w:r>
      <w:r w:rsidR="00927763" w:rsidRPr="00274C71">
        <w:rPr>
          <w:rFonts w:eastAsia="Times New Roman" w:cs="Times New Roman"/>
          <w:szCs w:val="24"/>
        </w:rPr>
        <w:t xml:space="preserve"> dokumentų registravimo tvarka. </w:t>
      </w:r>
    </w:p>
    <w:p w14:paraId="087EDC41" w14:textId="0DF83703" w:rsidR="00927763" w:rsidRDefault="00480334" w:rsidP="00927763">
      <w:pPr>
        <w:ind w:firstLine="851"/>
        <w:rPr>
          <w:rFonts w:eastAsia="Times New Roman" w:cs="Times New Roman"/>
          <w:szCs w:val="24"/>
          <w:lang w:eastAsia="lt-LT"/>
        </w:rPr>
      </w:pPr>
      <w:r>
        <w:rPr>
          <w:color w:val="000000" w:themeColor="text1"/>
          <w:szCs w:val="24"/>
          <w:lang w:eastAsia="lt-LT"/>
        </w:rPr>
        <w:t>21</w:t>
      </w:r>
      <w:r w:rsidR="00927763" w:rsidRPr="007A6CB6">
        <w:rPr>
          <w:color w:val="000000" w:themeColor="text1"/>
          <w:szCs w:val="24"/>
          <w:lang w:eastAsia="lt-LT"/>
        </w:rPr>
        <w:t xml:space="preserve">. </w:t>
      </w:r>
      <w:r w:rsidR="00927763" w:rsidRPr="007A6CB6">
        <w:rPr>
          <w:color w:val="000000" w:themeColor="text1"/>
        </w:rPr>
        <w:t xml:space="preserve">Informacija </w:t>
      </w:r>
      <w:r w:rsidR="00927763">
        <w:rPr>
          <w:color w:val="000000"/>
        </w:rPr>
        <w:t xml:space="preserve">apie gautas paraiškas </w:t>
      </w:r>
      <w:r w:rsidR="00927763">
        <w:rPr>
          <w:color w:val="000000"/>
          <w:lang w:eastAsia="en-GB"/>
        </w:rPr>
        <w:t>(</w:t>
      </w:r>
      <w:r w:rsidR="00927763">
        <w:rPr>
          <w:color w:val="000000"/>
        </w:rPr>
        <w:t>pareiškėjo pavadinimas</w:t>
      </w:r>
      <w:r w:rsidR="00927763" w:rsidRPr="00274C71">
        <w:rPr>
          <w:color w:val="000000"/>
          <w:lang w:eastAsia="en-GB"/>
        </w:rPr>
        <w:t>, projekto pavadinimas</w:t>
      </w:r>
      <w:r w:rsidR="00927763">
        <w:rPr>
          <w:color w:val="000000"/>
          <w:lang w:eastAsia="en-GB"/>
        </w:rPr>
        <w:t>,</w:t>
      </w:r>
      <w:r w:rsidR="00927763" w:rsidRPr="00274C71">
        <w:rPr>
          <w:color w:val="000000"/>
          <w:lang w:eastAsia="en-GB"/>
        </w:rPr>
        <w:t xml:space="preserve"> </w:t>
      </w:r>
      <w:r w:rsidR="00927763">
        <w:rPr>
          <w:color w:val="000000"/>
        </w:rPr>
        <w:t xml:space="preserve">paraiškos užregistravimo data ir paraiškai suteiktas registracijos numeris, </w:t>
      </w:r>
      <w:r w:rsidR="00927763">
        <w:rPr>
          <w:color w:val="000000"/>
          <w:lang w:eastAsia="en-GB"/>
        </w:rPr>
        <w:t>p</w:t>
      </w:r>
      <w:r w:rsidR="00927763" w:rsidRPr="00274C71">
        <w:rPr>
          <w:color w:val="000000"/>
          <w:lang w:eastAsia="en-GB"/>
        </w:rPr>
        <w:t>rašoma skirti Savivaldybės biudžeto lėšų suma)</w:t>
      </w:r>
      <w:r w:rsidR="00927763">
        <w:rPr>
          <w:color w:val="000000"/>
          <w:lang w:eastAsia="en-GB"/>
        </w:rPr>
        <w:t xml:space="preserve"> </w:t>
      </w:r>
      <w:r w:rsidR="00927763" w:rsidRPr="00274C71">
        <w:rPr>
          <w:color w:val="000000"/>
          <w:lang w:eastAsia="en-GB"/>
        </w:rPr>
        <w:t>per 3 (tris) darbo dienas nuo paskutinės paraiškų pateikimo dienos</w:t>
      </w:r>
      <w:r w:rsidR="00927763">
        <w:rPr>
          <w:color w:val="000000"/>
          <w:lang w:eastAsia="en-GB"/>
        </w:rPr>
        <w:t xml:space="preserve"> </w:t>
      </w:r>
      <w:r w:rsidR="00927763">
        <w:rPr>
          <w:color w:val="000000"/>
        </w:rPr>
        <w:t xml:space="preserve">skelbiama </w:t>
      </w:r>
      <w:r w:rsidR="00927763" w:rsidRPr="001518A1">
        <w:rPr>
          <w:rFonts w:eastAsia="Times New Roman" w:cs="Times New Roman"/>
          <w:szCs w:val="24"/>
          <w:lang w:eastAsia="lt-LT"/>
        </w:rPr>
        <w:t>Savivaldybės interneto svetainėje </w:t>
      </w:r>
      <w:hyperlink r:id="rId8" w:history="1">
        <w:r w:rsidR="00927763" w:rsidRPr="001518A1">
          <w:rPr>
            <w:rStyle w:val="Hipersaitas"/>
            <w:rFonts w:eastAsia="Times New Roman" w:cs="Times New Roman"/>
            <w:color w:val="auto"/>
            <w:szCs w:val="24"/>
            <w:u w:val="none"/>
            <w:lang w:eastAsia="lt-LT"/>
          </w:rPr>
          <w:t>www.kedainiai.lt</w:t>
        </w:r>
      </w:hyperlink>
      <w:r w:rsidR="00927763">
        <w:rPr>
          <w:rFonts w:eastAsia="Times New Roman" w:cs="Times New Roman"/>
          <w:szCs w:val="24"/>
          <w:lang w:eastAsia="lt-LT"/>
        </w:rPr>
        <w:t>.</w:t>
      </w:r>
    </w:p>
    <w:p w14:paraId="45220FA7" w14:textId="636FD41A" w:rsidR="003E71AF" w:rsidRDefault="00480334" w:rsidP="000833D8">
      <w:pPr>
        <w:pBdr>
          <w:top w:val="nil"/>
          <w:left w:val="nil"/>
          <w:bottom w:val="nil"/>
          <w:right w:val="nil"/>
          <w:between w:val="nil"/>
        </w:pBdr>
        <w:tabs>
          <w:tab w:val="left" w:pos="595"/>
        </w:tabs>
        <w:ind w:firstLine="851"/>
        <w:rPr>
          <w:color w:val="000000"/>
        </w:rPr>
      </w:pPr>
      <w:r>
        <w:rPr>
          <w:rFonts w:eastAsia="SimSun;宋体" w:cs="Times New Roman"/>
          <w:szCs w:val="24"/>
          <w:lang w:eastAsia="lt-LT" w:bidi="hi-IN"/>
        </w:rPr>
        <w:t>22</w:t>
      </w:r>
      <w:r w:rsidR="00CE4D5E">
        <w:rPr>
          <w:rFonts w:eastAsia="SimSun;宋体" w:cs="Times New Roman"/>
          <w:szCs w:val="24"/>
          <w:lang w:eastAsia="lt-LT" w:bidi="hi-IN"/>
        </w:rPr>
        <w:t xml:space="preserve">. </w:t>
      </w:r>
      <w:r w:rsidR="000833D8" w:rsidRPr="00BC3942">
        <w:rPr>
          <w:rFonts w:eastAsia="SimSun;宋体" w:cs="Times New Roman"/>
          <w:szCs w:val="24"/>
          <w:lang w:eastAsia="lt-LT" w:bidi="hi-IN"/>
        </w:rPr>
        <w:t xml:space="preserve">Pareiškėjai, rengdami projektus, turi teisę </w:t>
      </w:r>
      <w:r w:rsidR="003E71AF">
        <w:rPr>
          <w:color w:val="000000"/>
        </w:rPr>
        <w:t xml:space="preserve">raštu ir (ar) žodžiu gauti informaciją bei konsultacijas su Konkursu susijusiais klausimais, kurios teikiamos Konkurso skelbime nurodytais kontaktais. </w:t>
      </w:r>
      <w:r w:rsidR="000833D8" w:rsidRPr="00274C71">
        <w:rPr>
          <w:color w:val="000000"/>
          <w:szCs w:val="24"/>
          <w:lang w:eastAsia="lt-LT"/>
        </w:rPr>
        <w:t xml:space="preserve">Į pareiškėjo pateiktus klausimus turi būti atsakoma per 3 (tris) darbo dienas nuo klausimo gavimo dienos naudojantis tomis pačiomis ryšio priemonėmis, kuriomis pareiškėjas pateikė klausimą. </w:t>
      </w:r>
      <w:r w:rsidR="002C27CC">
        <w:rPr>
          <w:color w:val="000000"/>
        </w:rPr>
        <w:t>Informacija bei konsultacijos pareiškėjams teikiamos iki paskutinės paraiškų pateikimo dienos</w:t>
      </w:r>
      <w:r w:rsidR="006336E8">
        <w:rPr>
          <w:color w:val="000000"/>
        </w:rPr>
        <w:t xml:space="preserve">. </w:t>
      </w:r>
      <w:r w:rsidR="002C27CC">
        <w:rPr>
          <w:color w:val="000000"/>
        </w:rPr>
        <w:t> </w:t>
      </w:r>
    </w:p>
    <w:p w14:paraId="70E9B46E" w14:textId="320E3E06" w:rsidR="000833D8" w:rsidRPr="00274C71" w:rsidRDefault="00480334" w:rsidP="000833D8">
      <w:pPr>
        <w:pBdr>
          <w:top w:val="nil"/>
          <w:left w:val="nil"/>
          <w:bottom w:val="nil"/>
          <w:right w:val="nil"/>
          <w:between w:val="nil"/>
        </w:pBdr>
        <w:ind w:firstLine="851"/>
        <w:rPr>
          <w:szCs w:val="24"/>
          <w:lang w:eastAsia="lt-LT"/>
        </w:rPr>
      </w:pPr>
      <w:r>
        <w:rPr>
          <w:rFonts w:eastAsia="SimSun;宋体" w:cs="Times New Roman"/>
          <w:szCs w:val="24"/>
          <w:lang w:eastAsia="lt-LT" w:bidi="hi-IN"/>
        </w:rPr>
        <w:t>23</w:t>
      </w:r>
      <w:r w:rsidR="000833D8">
        <w:rPr>
          <w:rFonts w:eastAsia="SimSun;宋体" w:cs="Times New Roman"/>
          <w:szCs w:val="24"/>
          <w:lang w:eastAsia="lt-LT" w:bidi="hi-IN"/>
        </w:rPr>
        <w:t>.</w:t>
      </w:r>
      <w:r w:rsidR="000833D8" w:rsidRPr="00BC3942">
        <w:rPr>
          <w:rFonts w:eastAsia="SimSun;宋体" w:cs="Times New Roman"/>
          <w:szCs w:val="24"/>
          <w:lang w:eastAsia="lt-LT" w:bidi="hi-IN"/>
        </w:rPr>
        <w:t xml:space="preserve"> </w:t>
      </w:r>
      <w:r w:rsidR="000833D8">
        <w:rPr>
          <w:szCs w:val="24"/>
          <w:lang w:eastAsia="lt-LT"/>
        </w:rPr>
        <w:t xml:space="preserve">Konkursui paraiškos teikiamos Konkurso skelbime nurodytais būdais. Kai </w:t>
      </w:r>
      <w:r w:rsidR="000833D8" w:rsidRPr="00274C71">
        <w:rPr>
          <w:szCs w:val="24"/>
          <w:lang w:eastAsia="lt-LT"/>
        </w:rPr>
        <w:t xml:space="preserve">paraiška teikiama elektroniniu paštu, pareiškėjas vienu elektroniniu laišku paraišką ir </w:t>
      </w:r>
      <w:r w:rsidR="00B65B38">
        <w:rPr>
          <w:szCs w:val="24"/>
          <w:lang w:eastAsia="lt-LT"/>
        </w:rPr>
        <w:t xml:space="preserve">Nuostatų </w:t>
      </w:r>
      <w:r w:rsidR="005D1F26">
        <w:rPr>
          <w:szCs w:val="24"/>
          <w:lang w:eastAsia="lt-LT"/>
        </w:rPr>
        <w:t>14</w:t>
      </w:r>
      <w:r w:rsidR="000833D8">
        <w:rPr>
          <w:szCs w:val="24"/>
          <w:lang w:eastAsia="lt-LT"/>
        </w:rPr>
        <w:t xml:space="preserve"> punkte </w:t>
      </w:r>
      <w:r w:rsidR="000833D8" w:rsidRPr="00274C71">
        <w:rPr>
          <w:szCs w:val="24"/>
          <w:lang w:eastAsia="lt-LT"/>
        </w:rPr>
        <w:t>nurodytus reikalingu</w:t>
      </w:r>
      <w:r w:rsidR="000833D8">
        <w:rPr>
          <w:szCs w:val="24"/>
          <w:lang w:eastAsia="lt-LT"/>
        </w:rPr>
        <w:t>s pateikti dokumentus pateikia K</w:t>
      </w:r>
      <w:r w:rsidR="000833D8" w:rsidRPr="00274C71">
        <w:rPr>
          <w:szCs w:val="24"/>
          <w:lang w:eastAsia="lt-LT"/>
        </w:rPr>
        <w:t xml:space="preserve">onkurso skelbime nurodytu elektroninio pašto adresu. Paraiška ir visi kartu su paraiška privalomi pateikti dokumentai vienu laišku gali būti pateikiami naudojantis specialiomis didelės apimties byloms siųsti pritaikytomis programomis. </w:t>
      </w:r>
    </w:p>
    <w:p w14:paraId="50BBCE68" w14:textId="4846A9E3" w:rsidR="000833D8" w:rsidRPr="00BC3942" w:rsidRDefault="00480334" w:rsidP="000833D8">
      <w:pPr>
        <w:tabs>
          <w:tab w:val="left" w:pos="851"/>
        </w:tabs>
        <w:ind w:firstLine="851"/>
        <w:rPr>
          <w:rFonts w:eastAsia="SimSun;宋体" w:cs="Times New Roman"/>
          <w:szCs w:val="24"/>
          <w:lang w:eastAsia="lt-LT" w:bidi="hi-IN"/>
        </w:rPr>
      </w:pPr>
      <w:r>
        <w:rPr>
          <w:color w:val="000000"/>
        </w:rPr>
        <w:t>24</w:t>
      </w:r>
      <w:r w:rsidR="000833D8">
        <w:rPr>
          <w:color w:val="000000"/>
        </w:rPr>
        <w:t xml:space="preserve">. Paraiška turi būti pateikta iki Konkurso skelbime nurodytos paskutinės paraiškų pateikimo dienos. </w:t>
      </w:r>
      <w:r w:rsidR="000833D8" w:rsidRPr="00BC3942">
        <w:rPr>
          <w:rFonts w:eastAsia="SimSun;宋体" w:cs="Times New Roman"/>
          <w:szCs w:val="24"/>
          <w:lang w:eastAsia="lt-LT" w:bidi="hi-IN"/>
        </w:rPr>
        <w:t>P</w:t>
      </w:r>
      <w:r w:rsidR="000833D8">
        <w:rPr>
          <w:rFonts w:eastAsia="SimSun;宋体" w:cs="Times New Roman"/>
          <w:szCs w:val="24"/>
          <w:lang w:eastAsia="lt-LT" w:bidi="hi-IN"/>
        </w:rPr>
        <w:t>araiškos, pateiktos pasibaigus Konkurso skelbime</w:t>
      </w:r>
      <w:r w:rsidR="000833D8" w:rsidRPr="00BC3942">
        <w:rPr>
          <w:rFonts w:eastAsia="SimSun;宋体" w:cs="Times New Roman"/>
          <w:szCs w:val="24"/>
          <w:lang w:eastAsia="lt-LT" w:bidi="hi-IN"/>
        </w:rPr>
        <w:t xml:space="preserve"> teikti projektų paraiškas nurodytam terminui, nepriimamos.</w:t>
      </w:r>
    </w:p>
    <w:p w14:paraId="4FEA3BBB" w14:textId="5593A888" w:rsidR="000833D8" w:rsidRPr="00BC3942" w:rsidRDefault="000833D8" w:rsidP="000833D8">
      <w:pPr>
        <w:tabs>
          <w:tab w:val="left" w:pos="851"/>
        </w:tabs>
        <w:rPr>
          <w:rFonts w:eastAsia="SimSun;宋体" w:cs="Times New Roman"/>
          <w:szCs w:val="24"/>
          <w:lang w:eastAsia="lt-LT" w:bidi="hi-IN"/>
        </w:rPr>
      </w:pPr>
      <w:r w:rsidRPr="00BC3942">
        <w:rPr>
          <w:rFonts w:eastAsia="SimSun;宋体" w:cs="Times New Roman"/>
          <w:b/>
          <w:szCs w:val="24"/>
          <w:lang w:eastAsia="lt-LT" w:bidi="hi-IN"/>
        </w:rPr>
        <w:t xml:space="preserve">              </w:t>
      </w:r>
      <w:r w:rsidR="00480334">
        <w:rPr>
          <w:rFonts w:eastAsia="SimSun;宋体" w:cs="Times New Roman"/>
          <w:szCs w:val="24"/>
          <w:lang w:eastAsia="lt-LT" w:bidi="hi-IN"/>
        </w:rPr>
        <w:t>25</w:t>
      </w:r>
      <w:r w:rsidRPr="00BC3942">
        <w:rPr>
          <w:rFonts w:eastAsia="SimSun;宋体" w:cs="Times New Roman"/>
          <w:szCs w:val="24"/>
          <w:lang w:eastAsia="lt-LT" w:bidi="hi-IN"/>
        </w:rPr>
        <w:t>.</w:t>
      </w:r>
      <w:r>
        <w:rPr>
          <w:rFonts w:eastAsia="SimSun;宋体" w:cs="Times New Roman"/>
          <w:szCs w:val="24"/>
          <w:lang w:eastAsia="lt-LT" w:bidi="hi-IN"/>
        </w:rPr>
        <w:t xml:space="preserve"> Konkursui pateikti dokumentai p</w:t>
      </w:r>
      <w:r w:rsidRPr="00BC3942">
        <w:rPr>
          <w:rFonts w:eastAsia="SimSun;宋体" w:cs="Times New Roman"/>
          <w:szCs w:val="24"/>
          <w:lang w:eastAsia="lt-LT" w:bidi="hi-IN"/>
        </w:rPr>
        <w:t>areiškėjams negrąžinami.</w:t>
      </w:r>
    </w:p>
    <w:p w14:paraId="0055EFBD" w14:textId="77777777" w:rsidR="00062D87" w:rsidRDefault="00062D87" w:rsidP="00EE094D">
      <w:pPr>
        <w:jc w:val="center"/>
        <w:rPr>
          <w:rFonts w:eastAsia="Times New Roman" w:cs="Times New Roman"/>
          <w:b/>
          <w:bCs/>
          <w:smallCaps/>
          <w:color w:val="000000"/>
          <w:szCs w:val="24"/>
          <w:lang w:eastAsia="lt-LT"/>
        </w:rPr>
      </w:pPr>
    </w:p>
    <w:p w14:paraId="6AC954AA" w14:textId="3EE8B268" w:rsidR="00EE094D" w:rsidRPr="00E50B52" w:rsidRDefault="00480334" w:rsidP="00EE094D">
      <w:pPr>
        <w:jc w:val="center"/>
        <w:rPr>
          <w:rFonts w:eastAsia="Times New Roman" w:cs="Times New Roman"/>
          <w:b/>
          <w:bCs/>
          <w:smallCaps/>
          <w:color w:val="000000"/>
          <w:szCs w:val="24"/>
          <w:lang w:eastAsia="lt-LT"/>
        </w:rPr>
      </w:pPr>
      <w:r>
        <w:rPr>
          <w:rFonts w:eastAsia="Times New Roman" w:cs="Times New Roman"/>
          <w:b/>
          <w:bCs/>
          <w:smallCaps/>
          <w:color w:val="000000"/>
          <w:szCs w:val="24"/>
          <w:lang w:eastAsia="lt-LT"/>
        </w:rPr>
        <w:t>IV</w:t>
      </w:r>
      <w:r w:rsidR="00EE094D" w:rsidRPr="00E50B52">
        <w:rPr>
          <w:rFonts w:eastAsia="Times New Roman" w:cs="Times New Roman"/>
          <w:b/>
          <w:bCs/>
          <w:smallCaps/>
          <w:color w:val="000000"/>
          <w:szCs w:val="24"/>
          <w:lang w:eastAsia="lt-LT"/>
        </w:rPr>
        <w:t xml:space="preserve"> SKYRIUS</w:t>
      </w:r>
    </w:p>
    <w:p w14:paraId="48C1E36F" w14:textId="77777777" w:rsidR="00CF7BBF" w:rsidRDefault="00EE094D" w:rsidP="00CF7BBF">
      <w:pPr>
        <w:jc w:val="center"/>
        <w:rPr>
          <w:rFonts w:eastAsia="Times New Roman" w:cs="Times New Roman"/>
          <w:b/>
          <w:bCs/>
          <w:color w:val="000000"/>
          <w:szCs w:val="24"/>
          <w:lang w:eastAsia="lt-LT"/>
        </w:rPr>
      </w:pPr>
      <w:r w:rsidRPr="00E50B52">
        <w:rPr>
          <w:rFonts w:eastAsia="Times New Roman" w:cs="Times New Roman"/>
          <w:b/>
          <w:bCs/>
          <w:color w:val="000000"/>
          <w:szCs w:val="24"/>
          <w:lang w:eastAsia="lt-LT"/>
        </w:rPr>
        <w:t>REIKALAVIMAI PAREIŠKĖJAMS</w:t>
      </w:r>
      <w:r w:rsidR="00CF7BBF">
        <w:rPr>
          <w:rFonts w:eastAsia="Times New Roman" w:cs="Times New Roman"/>
          <w:b/>
          <w:bCs/>
          <w:color w:val="000000"/>
          <w:szCs w:val="24"/>
          <w:lang w:eastAsia="lt-LT"/>
        </w:rPr>
        <w:t xml:space="preserve">. </w:t>
      </w:r>
    </w:p>
    <w:p w14:paraId="513F05E5" w14:textId="77777777" w:rsidR="00CF7BBF" w:rsidRDefault="00CF7BBF" w:rsidP="00CF7BBF">
      <w:pPr>
        <w:jc w:val="center"/>
        <w:rPr>
          <w:b/>
          <w:bCs/>
          <w:color w:val="000000"/>
        </w:rPr>
      </w:pPr>
      <w:r>
        <w:rPr>
          <w:rFonts w:eastAsia="Times New Roman" w:cs="Times New Roman"/>
          <w:b/>
          <w:bCs/>
          <w:color w:val="000000"/>
          <w:szCs w:val="24"/>
          <w:lang w:eastAsia="lt-LT"/>
        </w:rPr>
        <w:t>PAREIŠKĖJŲ (</w:t>
      </w:r>
      <w:r>
        <w:rPr>
          <w:b/>
          <w:bCs/>
          <w:color w:val="000000"/>
        </w:rPr>
        <w:t>PROJEKTŲ VYKDYTOJŲ) ĮSIPAREIGOJIMAI</w:t>
      </w:r>
    </w:p>
    <w:p w14:paraId="79D20398" w14:textId="77777777" w:rsidR="00EE094D" w:rsidRDefault="00EE094D" w:rsidP="00EE094D">
      <w:pPr>
        <w:jc w:val="center"/>
        <w:rPr>
          <w:rFonts w:eastAsia="Times New Roman" w:cs="Times New Roman"/>
          <w:b/>
          <w:bCs/>
          <w:color w:val="000000"/>
          <w:szCs w:val="24"/>
          <w:lang w:eastAsia="lt-LT"/>
        </w:rPr>
      </w:pPr>
    </w:p>
    <w:p w14:paraId="08E0E385" w14:textId="1228C0E1" w:rsidR="000B5988" w:rsidRPr="000B5988" w:rsidRDefault="00480334" w:rsidP="000B5988">
      <w:pPr>
        <w:suppressAutoHyphens/>
        <w:ind w:firstLine="851"/>
        <w:rPr>
          <w:rFonts w:cs="Times New Roman"/>
          <w:szCs w:val="24"/>
        </w:rPr>
      </w:pPr>
      <w:r>
        <w:rPr>
          <w:rFonts w:eastAsia="Times New Roman" w:cs="Times New Roman"/>
          <w:szCs w:val="24"/>
          <w:lang w:eastAsia="ar-SA"/>
        </w:rPr>
        <w:t>26</w:t>
      </w:r>
      <w:r w:rsidR="000B5988" w:rsidRPr="000B5988">
        <w:rPr>
          <w:rFonts w:eastAsia="Times New Roman" w:cs="Times New Roman"/>
          <w:szCs w:val="24"/>
          <w:lang w:eastAsia="ar-SA"/>
        </w:rPr>
        <w:t xml:space="preserve">. </w:t>
      </w:r>
      <w:r w:rsidR="00C33052">
        <w:rPr>
          <w:szCs w:val="24"/>
          <w:lang w:eastAsia="lt-LT"/>
        </w:rPr>
        <w:t xml:space="preserve">Konkursui paraišką teikiantys </w:t>
      </w:r>
      <w:r w:rsidR="00BE336A">
        <w:rPr>
          <w:rFonts w:eastAsia="Times New Roman" w:cs="Times New Roman"/>
          <w:szCs w:val="24"/>
          <w:lang w:eastAsia="ar-SA"/>
        </w:rPr>
        <w:t>p</w:t>
      </w:r>
      <w:r w:rsidR="00C33052">
        <w:rPr>
          <w:rFonts w:eastAsia="Times New Roman" w:cs="Times New Roman"/>
          <w:szCs w:val="24"/>
          <w:lang w:eastAsia="ar-SA"/>
        </w:rPr>
        <w:t>areiškėjai privalo</w:t>
      </w:r>
      <w:r w:rsidR="000B5988" w:rsidRPr="000B5988">
        <w:rPr>
          <w:rFonts w:eastAsia="Times New Roman" w:cs="Times New Roman"/>
          <w:szCs w:val="24"/>
          <w:lang w:eastAsia="ar-SA"/>
        </w:rPr>
        <w:t xml:space="preserve"> atitikti </w:t>
      </w:r>
      <w:r w:rsidR="000B5988" w:rsidRPr="000B5988">
        <w:rPr>
          <w:rFonts w:cs="Times New Roman"/>
          <w:szCs w:val="24"/>
        </w:rPr>
        <w:t>šias sąlygas:</w:t>
      </w:r>
    </w:p>
    <w:p w14:paraId="67731120" w14:textId="683F5548" w:rsidR="00B62072" w:rsidRDefault="00480334" w:rsidP="00EE094D">
      <w:pPr>
        <w:suppressAutoHyphens/>
        <w:ind w:firstLine="851"/>
        <w:rPr>
          <w:rFonts w:eastAsia="Times New Roman" w:cs="Times New Roman"/>
          <w:szCs w:val="24"/>
          <w:lang w:eastAsia="ar-SA"/>
        </w:rPr>
      </w:pPr>
      <w:r>
        <w:rPr>
          <w:rFonts w:eastAsia="Times New Roman" w:cs="Times New Roman"/>
          <w:szCs w:val="24"/>
          <w:lang w:eastAsia="ar-SA"/>
        </w:rPr>
        <w:t>2</w:t>
      </w:r>
      <w:r w:rsidR="00A97C11">
        <w:rPr>
          <w:rFonts w:eastAsia="Times New Roman" w:cs="Times New Roman"/>
          <w:szCs w:val="24"/>
          <w:lang w:eastAsia="ar-SA"/>
        </w:rPr>
        <w:t>6</w:t>
      </w:r>
      <w:r w:rsidR="000B5988" w:rsidRPr="000B5988">
        <w:rPr>
          <w:rFonts w:eastAsia="Times New Roman" w:cs="Times New Roman"/>
          <w:szCs w:val="24"/>
          <w:lang w:eastAsia="ar-SA"/>
        </w:rPr>
        <w:t xml:space="preserve">.1. </w:t>
      </w:r>
      <w:r w:rsidR="00BE336A">
        <w:rPr>
          <w:rFonts w:eastAsia="Times New Roman" w:cs="Times New Roman"/>
          <w:szCs w:val="24"/>
          <w:lang w:eastAsia="ar-SA"/>
        </w:rPr>
        <w:t>p</w:t>
      </w:r>
      <w:r w:rsidR="000B5988" w:rsidRPr="000B5988">
        <w:rPr>
          <w:rFonts w:eastAsia="Times New Roman" w:cs="Times New Roman"/>
          <w:szCs w:val="24"/>
          <w:lang w:eastAsia="ar-SA"/>
        </w:rPr>
        <w:t xml:space="preserve">areiškėjas </w:t>
      </w:r>
      <w:r w:rsidR="001076DD">
        <w:rPr>
          <w:rFonts w:eastAsia="Times New Roman" w:cs="Times New Roman"/>
          <w:szCs w:val="24"/>
          <w:lang w:eastAsia="ar-SA"/>
        </w:rPr>
        <w:t xml:space="preserve">yra </w:t>
      </w:r>
      <w:r w:rsidR="00B02E93" w:rsidRPr="000B5988">
        <w:t xml:space="preserve">Lietuvos Respublikos įstatymų nustatyta tvarka registruotas </w:t>
      </w:r>
      <w:r w:rsidR="00B02E93" w:rsidRPr="000B5988">
        <w:rPr>
          <w:rFonts w:eastAsia="Times New Roman" w:cs="Times New Roman"/>
          <w:szCs w:val="24"/>
          <w:lang w:eastAsia="ar-SA"/>
        </w:rPr>
        <w:t>ir veiklą vykdantis Kėdainių rajono savivaldybės teritorijoje</w:t>
      </w:r>
      <w:r w:rsidR="00B02E93" w:rsidRPr="000B5988">
        <w:rPr>
          <w:rFonts w:cs="Times New Roman"/>
        </w:rPr>
        <w:t xml:space="preserve"> viešasis juridinis asmuo, atitinkantis </w:t>
      </w:r>
      <w:r w:rsidR="00B02E93" w:rsidRPr="000B5988">
        <w:rPr>
          <w:rFonts w:cs="Times New Roman"/>
          <w:bCs/>
          <w:szCs w:val="24"/>
        </w:rPr>
        <w:t>Lietuvos Respublikos nevyriausybinių organizacijų plėtros įstatymo 2 straipsnio 3 dalyje nustatytą nevyriausybinės organizacijos sąvoką</w:t>
      </w:r>
      <w:r w:rsidR="00B02E93" w:rsidRPr="000B5988">
        <w:rPr>
          <w:rFonts w:cs="Times New Roman"/>
          <w:szCs w:val="24"/>
        </w:rPr>
        <w:t xml:space="preserve"> ir </w:t>
      </w:r>
      <w:r w:rsidR="00B02E93" w:rsidRPr="000B5988">
        <w:rPr>
          <w:rFonts w:cs="Times New Roman"/>
          <w:bCs/>
          <w:szCs w:val="24"/>
          <w:lang w:eastAsia="lt-LT"/>
        </w:rPr>
        <w:t xml:space="preserve">Juridinių asmenų registre nustatyta tvarka įregistravęs žymą, </w:t>
      </w:r>
      <w:r w:rsidR="00B02E93" w:rsidRPr="000B5988">
        <w:rPr>
          <w:rFonts w:cs="Times New Roman"/>
          <w:bCs/>
          <w:szCs w:val="24"/>
          <w:lang w:eastAsia="lt-LT"/>
        </w:rPr>
        <w:lastRenderedPageBreak/>
        <w:t>kad juridinis asmuo yra nevyriausybinė organizacija (</w:t>
      </w:r>
      <w:r w:rsidR="00B62072">
        <w:rPr>
          <w:rFonts w:cs="Times New Roman"/>
          <w:bCs/>
          <w:szCs w:val="24"/>
          <w:lang w:eastAsia="lt-LT"/>
        </w:rPr>
        <w:t xml:space="preserve">tikrinama </w:t>
      </w:r>
      <w:r w:rsidR="00B62072">
        <w:rPr>
          <w:color w:val="000000"/>
        </w:rPr>
        <w:t xml:space="preserve">pagal viešus Juridinių asmenų registro duomenis); </w:t>
      </w:r>
    </w:p>
    <w:p w14:paraId="2BE3EC1C" w14:textId="32910807" w:rsidR="00EE094D" w:rsidRPr="000B5988" w:rsidRDefault="00A97C11" w:rsidP="00EE094D">
      <w:pPr>
        <w:ind w:firstLine="862"/>
        <w:rPr>
          <w:rFonts w:eastAsia="Times New Roman" w:cs="Times New Roman"/>
          <w:szCs w:val="24"/>
        </w:rPr>
      </w:pPr>
      <w:r>
        <w:rPr>
          <w:rFonts w:cs="Times New Roman"/>
          <w:bCs/>
          <w:szCs w:val="24"/>
        </w:rPr>
        <w:t>26</w:t>
      </w:r>
      <w:r w:rsidR="00EE094D" w:rsidRPr="000B5988">
        <w:rPr>
          <w:rFonts w:cs="Times New Roman"/>
          <w:bCs/>
          <w:szCs w:val="24"/>
        </w:rPr>
        <w:t xml:space="preserve">.2. </w:t>
      </w:r>
      <w:r w:rsidR="00BE336A">
        <w:rPr>
          <w:rFonts w:cs="Times New Roman"/>
          <w:bCs/>
          <w:szCs w:val="24"/>
        </w:rPr>
        <w:t>p</w:t>
      </w:r>
      <w:r w:rsidR="00EE094D" w:rsidRPr="000B5988">
        <w:rPr>
          <w:rFonts w:cs="Times New Roman"/>
          <w:szCs w:val="24"/>
          <w:lang w:eastAsia="lt-LT"/>
        </w:rPr>
        <w:t xml:space="preserve">areiškėjas </w:t>
      </w:r>
      <w:r w:rsidR="00EE094D" w:rsidRPr="000B5988">
        <w:rPr>
          <w:rFonts w:cs="Times New Roman"/>
          <w:szCs w:val="24"/>
        </w:rPr>
        <w:t xml:space="preserve">teisės aktų nustatyta tvarka </w:t>
      </w:r>
      <w:r w:rsidR="00EE094D" w:rsidRPr="000B5988">
        <w:rPr>
          <w:rFonts w:cs="Times New Roman"/>
        </w:rPr>
        <w:t>Juridinių asmenų</w:t>
      </w:r>
      <w:r w:rsidR="00EE094D" w:rsidRPr="000B5988">
        <w:t xml:space="preserve"> registro tvarkytojui</w:t>
      </w:r>
      <w:r w:rsidR="00EE094D" w:rsidRPr="000B5988">
        <w:rPr>
          <w:szCs w:val="24"/>
        </w:rPr>
        <w:t xml:space="preserve"> yra pateikęs 2 (dvejų) paskutiniųjų metų metinių finansinių ataskaitų rinkinius ir veiklos ataskaitas </w:t>
      </w:r>
      <w:r w:rsidR="00EE094D" w:rsidRPr="000B5988">
        <w:rPr>
          <w:rFonts w:eastAsia="Times New Roman" w:cs="Times New Roman"/>
          <w:szCs w:val="24"/>
          <w:lang w:eastAsia="ar-SA"/>
        </w:rPr>
        <w:t>(</w:t>
      </w:r>
      <w:r w:rsidR="00B62072">
        <w:rPr>
          <w:rFonts w:eastAsia="Times New Roman" w:cs="Times New Roman"/>
          <w:szCs w:val="24"/>
          <w:lang w:eastAsia="ar-SA"/>
        </w:rPr>
        <w:t xml:space="preserve">tikrinama </w:t>
      </w:r>
      <w:r w:rsidR="00B62072">
        <w:rPr>
          <w:color w:val="000000"/>
        </w:rPr>
        <w:t>pagal viešus Juridinių asmenų registro duomenis</w:t>
      </w:r>
      <w:r w:rsidR="00EE094D" w:rsidRPr="000B5988">
        <w:rPr>
          <w:rFonts w:eastAsia="Times New Roman" w:cs="Times New Roman"/>
          <w:szCs w:val="24"/>
          <w:lang w:eastAsia="ar-SA"/>
        </w:rPr>
        <w:t xml:space="preserve">). Šis reikalavimas netaikomas pareiškėjui, kuris veiklą vykdo </w:t>
      </w:r>
      <w:r w:rsidR="00EE094D" w:rsidRPr="000B5988">
        <w:rPr>
          <w:rFonts w:eastAsia="Times New Roman" w:cs="Times New Roman"/>
          <w:szCs w:val="24"/>
        </w:rPr>
        <w:t xml:space="preserve">trumpiau nei </w:t>
      </w:r>
      <w:r w:rsidR="001E7D3D">
        <w:rPr>
          <w:rFonts w:eastAsia="Times New Roman" w:cs="Times New Roman"/>
          <w:szCs w:val="24"/>
        </w:rPr>
        <w:t>1 (</w:t>
      </w:r>
      <w:r w:rsidR="00EE094D" w:rsidRPr="000B5988">
        <w:rPr>
          <w:rFonts w:eastAsia="Times New Roman" w:cs="Times New Roman"/>
          <w:szCs w:val="24"/>
        </w:rPr>
        <w:t>vienerius</w:t>
      </w:r>
      <w:r w:rsidR="001E7D3D">
        <w:rPr>
          <w:rFonts w:eastAsia="Times New Roman" w:cs="Times New Roman"/>
          <w:szCs w:val="24"/>
        </w:rPr>
        <w:t>)</w:t>
      </w:r>
      <w:r w:rsidR="00EE094D" w:rsidRPr="000B5988">
        <w:rPr>
          <w:rFonts w:eastAsia="Times New Roman" w:cs="Times New Roman"/>
          <w:szCs w:val="24"/>
        </w:rPr>
        <w:t xml:space="preserve"> metus. Tokiu atveju, pareiškėjas kartu </w:t>
      </w:r>
      <w:r w:rsidR="004D6FF2">
        <w:rPr>
          <w:rFonts w:eastAsia="Times New Roman" w:cs="Times New Roman"/>
          <w:szCs w:val="24"/>
        </w:rPr>
        <w:t xml:space="preserve">su paraiška pateikia Nuostatų </w:t>
      </w:r>
      <w:r>
        <w:rPr>
          <w:rFonts w:eastAsia="Times New Roman" w:cs="Times New Roman"/>
          <w:szCs w:val="24"/>
        </w:rPr>
        <w:t>13</w:t>
      </w:r>
      <w:r w:rsidR="00EE094D" w:rsidRPr="000B5988">
        <w:rPr>
          <w:rFonts w:eastAsia="Times New Roman" w:cs="Times New Roman"/>
          <w:szCs w:val="24"/>
        </w:rPr>
        <w:t>.3 papunktyje nurodytą laisvos formos ataskaitos kopiją</w:t>
      </w:r>
      <w:r w:rsidR="004B22F5" w:rsidRPr="000B5988">
        <w:rPr>
          <w:rFonts w:eastAsia="Times New Roman" w:cs="Times New Roman"/>
          <w:szCs w:val="24"/>
        </w:rPr>
        <w:t xml:space="preserve">; </w:t>
      </w:r>
    </w:p>
    <w:p w14:paraId="61E5AB63" w14:textId="6173E2B8" w:rsidR="00EE094D" w:rsidRPr="000B5988" w:rsidRDefault="0048043C" w:rsidP="00EE094D">
      <w:pPr>
        <w:suppressAutoHyphens/>
        <w:ind w:firstLine="851"/>
        <w:rPr>
          <w:rFonts w:eastAsia="Times New Roman" w:cs="Times New Roman"/>
          <w:szCs w:val="24"/>
          <w:lang w:eastAsia="ar-SA"/>
        </w:rPr>
      </w:pPr>
      <w:r>
        <w:rPr>
          <w:bCs/>
          <w:szCs w:val="24"/>
        </w:rPr>
        <w:t>26</w:t>
      </w:r>
      <w:r w:rsidR="00BE336A">
        <w:rPr>
          <w:bCs/>
          <w:szCs w:val="24"/>
        </w:rPr>
        <w:t>.3. p</w:t>
      </w:r>
      <w:r w:rsidR="00EE094D" w:rsidRPr="000B5988">
        <w:rPr>
          <w:bCs/>
          <w:szCs w:val="24"/>
        </w:rPr>
        <w:t xml:space="preserve">areiškėjo veikla nėra sustabdyta ar apribota įstatymų nustatytais pagrindais </w:t>
      </w:r>
      <w:r w:rsidR="00EE094D" w:rsidRPr="000B5988">
        <w:rPr>
          <w:rFonts w:eastAsia="Times New Roman" w:cs="Times New Roman"/>
          <w:szCs w:val="24"/>
          <w:lang w:eastAsia="ar-SA"/>
        </w:rPr>
        <w:t>(tikrinama</w:t>
      </w:r>
      <w:r w:rsidR="00B62072" w:rsidRPr="00B62072">
        <w:rPr>
          <w:color w:val="000000"/>
        </w:rPr>
        <w:t xml:space="preserve"> </w:t>
      </w:r>
      <w:r w:rsidR="00B62072">
        <w:rPr>
          <w:color w:val="000000"/>
        </w:rPr>
        <w:t>pagal viešus Juridinių asmenų registro duomenis</w:t>
      </w:r>
      <w:r w:rsidR="00EE094D" w:rsidRPr="000B5988">
        <w:rPr>
          <w:rFonts w:eastAsia="Times New Roman" w:cs="Times New Roman"/>
          <w:szCs w:val="24"/>
          <w:lang w:eastAsia="ar-SA"/>
        </w:rPr>
        <w:t>);</w:t>
      </w:r>
    </w:p>
    <w:p w14:paraId="42ECDE2A" w14:textId="1E42C761" w:rsidR="00EE094D" w:rsidRPr="00AB4BC6" w:rsidRDefault="00452D68" w:rsidP="00EE094D">
      <w:pPr>
        <w:tabs>
          <w:tab w:val="left" w:pos="720"/>
          <w:tab w:val="left" w:pos="851"/>
          <w:tab w:val="left" w:pos="990"/>
        </w:tabs>
        <w:ind w:firstLine="720"/>
        <w:rPr>
          <w:bCs/>
          <w:szCs w:val="24"/>
        </w:rPr>
      </w:pPr>
      <w:r>
        <w:rPr>
          <w:bCs/>
          <w:szCs w:val="24"/>
        </w:rPr>
        <w:t xml:space="preserve">  </w:t>
      </w:r>
      <w:r w:rsidR="0048043C">
        <w:rPr>
          <w:bCs/>
          <w:szCs w:val="24"/>
        </w:rPr>
        <w:t>26</w:t>
      </w:r>
      <w:r w:rsidR="00EE094D">
        <w:rPr>
          <w:bCs/>
          <w:szCs w:val="24"/>
        </w:rPr>
        <w:t>.4</w:t>
      </w:r>
      <w:r w:rsidR="00EE094D" w:rsidRPr="00EC62E0">
        <w:rPr>
          <w:bCs/>
          <w:szCs w:val="24"/>
        </w:rPr>
        <w:t xml:space="preserve">. </w:t>
      </w:r>
      <w:r w:rsidR="00BE336A">
        <w:rPr>
          <w:bCs/>
          <w:szCs w:val="24"/>
        </w:rPr>
        <w:t>p</w:t>
      </w:r>
      <w:r w:rsidR="00EE094D">
        <w:rPr>
          <w:bCs/>
          <w:szCs w:val="24"/>
        </w:rPr>
        <w:t xml:space="preserve">areiškėjui nėra </w:t>
      </w:r>
      <w:r w:rsidR="00EE094D" w:rsidRPr="00AB4BC6">
        <w:rPr>
          <w:bCs/>
          <w:szCs w:val="24"/>
        </w:rPr>
        <w:t xml:space="preserve">taikomas turto areštas ir </w:t>
      </w:r>
      <w:r w:rsidR="00534546">
        <w:rPr>
          <w:bCs/>
          <w:szCs w:val="24"/>
        </w:rPr>
        <w:t xml:space="preserve">(ar) </w:t>
      </w:r>
      <w:r w:rsidR="00EE094D" w:rsidRPr="00AB4BC6">
        <w:rPr>
          <w:bCs/>
          <w:szCs w:val="24"/>
        </w:rPr>
        <w:t>išieškojimas</w:t>
      </w:r>
      <w:r w:rsidR="00EE094D">
        <w:rPr>
          <w:bCs/>
          <w:szCs w:val="24"/>
        </w:rPr>
        <w:t>, kuris</w:t>
      </w:r>
      <w:r w:rsidR="00EE094D" w:rsidRPr="00AB4BC6">
        <w:rPr>
          <w:bCs/>
          <w:szCs w:val="24"/>
        </w:rPr>
        <w:t xml:space="preserve"> galėtų būti nukreiptas į projektui </w:t>
      </w:r>
      <w:r w:rsidR="00EE094D">
        <w:rPr>
          <w:bCs/>
          <w:szCs w:val="24"/>
        </w:rPr>
        <w:t>įgyvendinti skirtas Savivaldybės biudžeto</w:t>
      </w:r>
      <w:r w:rsidR="00EE094D" w:rsidRPr="00AB4BC6">
        <w:rPr>
          <w:bCs/>
          <w:szCs w:val="24"/>
        </w:rPr>
        <w:t xml:space="preserve"> lėšas, juridinis asmuo </w:t>
      </w:r>
      <w:r w:rsidR="00EE094D">
        <w:rPr>
          <w:bCs/>
          <w:szCs w:val="24"/>
        </w:rPr>
        <w:t xml:space="preserve">nėra </w:t>
      </w:r>
      <w:r w:rsidR="00EE094D" w:rsidRPr="00AB4BC6">
        <w:rPr>
          <w:bCs/>
          <w:szCs w:val="24"/>
        </w:rPr>
        <w:t xml:space="preserve">likviduojamas arba </w:t>
      </w:r>
      <w:r w:rsidR="00EE094D">
        <w:rPr>
          <w:bCs/>
          <w:szCs w:val="24"/>
        </w:rPr>
        <w:t xml:space="preserve">nėra </w:t>
      </w:r>
      <w:r w:rsidR="00EE094D" w:rsidRPr="00AB4BC6">
        <w:rPr>
          <w:bCs/>
          <w:szCs w:val="24"/>
        </w:rPr>
        <w:t xml:space="preserve">pradėtos juridinio asmens bankroto procedūros ir </w:t>
      </w:r>
      <w:r w:rsidR="00D865F0">
        <w:rPr>
          <w:bCs/>
          <w:szCs w:val="24"/>
        </w:rPr>
        <w:t xml:space="preserve">(ar) </w:t>
      </w:r>
      <w:r w:rsidR="00EE094D" w:rsidRPr="00AB4BC6">
        <w:rPr>
          <w:bCs/>
          <w:szCs w:val="24"/>
        </w:rPr>
        <w:t>išieškojimas</w:t>
      </w:r>
      <w:r w:rsidR="00EE094D">
        <w:rPr>
          <w:bCs/>
          <w:szCs w:val="24"/>
        </w:rPr>
        <w:t>, kuris</w:t>
      </w:r>
      <w:r w:rsidR="00EE094D" w:rsidRPr="00AB4BC6">
        <w:rPr>
          <w:bCs/>
          <w:szCs w:val="24"/>
        </w:rPr>
        <w:t xml:space="preserve"> galėtų būti nukreiptas į projektui įgyvendinti skirtas </w:t>
      </w:r>
      <w:r w:rsidR="00EE094D">
        <w:rPr>
          <w:bCs/>
          <w:szCs w:val="24"/>
        </w:rPr>
        <w:t>Savivaldybės biudžeto</w:t>
      </w:r>
      <w:r w:rsidR="00EE094D" w:rsidRPr="00AB4BC6">
        <w:rPr>
          <w:bCs/>
          <w:szCs w:val="24"/>
        </w:rPr>
        <w:t xml:space="preserve"> lėšas</w:t>
      </w:r>
      <w:r w:rsidR="00B62072" w:rsidRPr="00B62072">
        <w:rPr>
          <w:color w:val="000000"/>
        </w:rPr>
        <w:t xml:space="preserve"> </w:t>
      </w:r>
      <w:r w:rsidR="00B62072">
        <w:rPr>
          <w:color w:val="000000"/>
        </w:rPr>
        <w:t>(tikrinama pagal viešus Juridinių asmenų registro duomenis)</w:t>
      </w:r>
      <w:r w:rsidR="00EE094D" w:rsidRPr="00AB4BC6">
        <w:rPr>
          <w:bCs/>
          <w:szCs w:val="24"/>
        </w:rPr>
        <w:t>;</w:t>
      </w:r>
    </w:p>
    <w:p w14:paraId="1413CC00" w14:textId="3D6F2BF0" w:rsidR="00EE094D" w:rsidRDefault="0048043C" w:rsidP="00EE094D">
      <w:pPr>
        <w:suppressAutoHyphens/>
        <w:ind w:firstLine="851"/>
        <w:rPr>
          <w:szCs w:val="24"/>
        </w:rPr>
      </w:pPr>
      <w:r>
        <w:rPr>
          <w:bCs/>
          <w:szCs w:val="24"/>
        </w:rPr>
        <w:t>26</w:t>
      </w:r>
      <w:r w:rsidR="00BE336A">
        <w:rPr>
          <w:bCs/>
          <w:szCs w:val="24"/>
        </w:rPr>
        <w:t>.5.</w:t>
      </w:r>
      <w:r w:rsidR="00AE4627">
        <w:rPr>
          <w:bCs/>
          <w:szCs w:val="24"/>
        </w:rPr>
        <w:t xml:space="preserve"> p</w:t>
      </w:r>
      <w:r w:rsidR="00EE094D">
        <w:rPr>
          <w:bCs/>
          <w:szCs w:val="24"/>
        </w:rPr>
        <w:t xml:space="preserve">areiškėjas, ankstesniais metais </w:t>
      </w:r>
      <w:r w:rsidR="00EE094D" w:rsidRPr="00AB4BC6">
        <w:rPr>
          <w:bCs/>
          <w:szCs w:val="24"/>
        </w:rPr>
        <w:t xml:space="preserve">naudodamas </w:t>
      </w:r>
      <w:r w:rsidR="00EE094D">
        <w:rPr>
          <w:bCs/>
          <w:szCs w:val="24"/>
        </w:rPr>
        <w:t>Savivaldybės biudžeto</w:t>
      </w:r>
      <w:r w:rsidR="00EE094D" w:rsidRPr="00AB4BC6">
        <w:rPr>
          <w:bCs/>
          <w:szCs w:val="24"/>
        </w:rPr>
        <w:t xml:space="preserve"> lėšas, </w:t>
      </w:r>
      <w:r w:rsidR="008C5290">
        <w:rPr>
          <w:bCs/>
          <w:szCs w:val="24"/>
        </w:rPr>
        <w:t>tinkamai įvykdė S</w:t>
      </w:r>
      <w:r w:rsidR="00EE094D">
        <w:rPr>
          <w:bCs/>
          <w:szCs w:val="24"/>
        </w:rPr>
        <w:t xml:space="preserve">utartį </w:t>
      </w:r>
      <w:r w:rsidR="00EE094D" w:rsidRPr="00BC3942">
        <w:t>ir ga</w:t>
      </w:r>
      <w:r w:rsidR="00EE094D">
        <w:t xml:space="preserve">utas lėšas panaudojo tikslingai arba nuo </w:t>
      </w:r>
      <w:r w:rsidR="008C5290">
        <w:rPr>
          <w:bCs/>
          <w:szCs w:val="24"/>
        </w:rPr>
        <w:t>S</w:t>
      </w:r>
      <w:r w:rsidR="00EE094D" w:rsidRPr="00EC62E0">
        <w:rPr>
          <w:bCs/>
          <w:szCs w:val="24"/>
        </w:rPr>
        <w:t>utarties pažeidim</w:t>
      </w:r>
      <w:r w:rsidR="00EE094D">
        <w:rPr>
          <w:bCs/>
          <w:szCs w:val="24"/>
        </w:rPr>
        <w:t>o</w:t>
      </w:r>
      <w:r w:rsidR="00EE094D">
        <w:rPr>
          <w:szCs w:val="24"/>
        </w:rPr>
        <w:t xml:space="preserve"> praėjo ne mažiau kaip 1 (viener</w:t>
      </w:r>
      <w:r w:rsidR="00EE094D" w:rsidRPr="00EC62E0">
        <w:rPr>
          <w:szCs w:val="24"/>
        </w:rPr>
        <w:t>i) metai</w:t>
      </w:r>
      <w:r w:rsidR="00E5548B">
        <w:rPr>
          <w:szCs w:val="24"/>
        </w:rPr>
        <w:t>;</w:t>
      </w:r>
    </w:p>
    <w:p w14:paraId="1FFCC107" w14:textId="52E98ACC" w:rsidR="00E5548B" w:rsidRDefault="00E5548B" w:rsidP="00EE094D">
      <w:pPr>
        <w:suppressAutoHyphens/>
        <w:ind w:firstLine="851"/>
        <w:rPr>
          <w:szCs w:val="24"/>
        </w:rPr>
      </w:pPr>
      <w:r>
        <w:rPr>
          <w:szCs w:val="24"/>
        </w:rPr>
        <w:t>26.</w:t>
      </w:r>
      <w:r w:rsidR="00631BAF">
        <w:rPr>
          <w:szCs w:val="24"/>
        </w:rPr>
        <w:t xml:space="preserve">6. </w:t>
      </w:r>
      <w:r w:rsidR="00631BAF">
        <w:rPr>
          <w:color w:val="000000"/>
        </w:rPr>
        <w:t xml:space="preserve">pareiškėjo įstatuose ar nuostatuose numatytas kompleksinės socialinės pagalbos teikimas </w:t>
      </w:r>
      <w:r w:rsidR="00600666">
        <w:rPr>
          <w:color w:val="000000"/>
        </w:rPr>
        <w:t xml:space="preserve">socialinę </w:t>
      </w:r>
      <w:r w:rsidR="00D64BA9">
        <w:rPr>
          <w:color w:val="000000"/>
        </w:rPr>
        <w:t xml:space="preserve">atskirtį </w:t>
      </w:r>
      <w:r w:rsidR="00471DCE">
        <w:rPr>
          <w:color w:val="000000"/>
        </w:rPr>
        <w:t>patirian</w:t>
      </w:r>
      <w:r w:rsidR="00FD1D74">
        <w:rPr>
          <w:color w:val="000000"/>
        </w:rPr>
        <w:t xml:space="preserve">tiems asmenims ir (ar) jų šeimos nariams. </w:t>
      </w:r>
    </w:p>
    <w:p w14:paraId="66446F30" w14:textId="44D2FE93" w:rsidR="00F851F5" w:rsidRDefault="0048043C" w:rsidP="00F851F5">
      <w:pPr>
        <w:suppressAutoHyphens/>
        <w:overflowPunct w:val="0"/>
        <w:autoSpaceDE w:val="0"/>
        <w:ind w:firstLine="851"/>
        <w:textAlignment w:val="baseline"/>
        <w:rPr>
          <w:color w:val="000000"/>
          <w:szCs w:val="24"/>
        </w:rPr>
      </w:pPr>
      <w:r>
        <w:rPr>
          <w:color w:val="000000"/>
          <w:szCs w:val="24"/>
        </w:rPr>
        <w:t>27</w:t>
      </w:r>
      <w:r w:rsidR="00F851F5" w:rsidRPr="00B256AF">
        <w:rPr>
          <w:color w:val="000000"/>
          <w:szCs w:val="24"/>
        </w:rPr>
        <w:t>. Projektas gali būti įgyvendinamas su partneriu (-</w:t>
      </w:r>
      <w:proofErr w:type="spellStart"/>
      <w:r w:rsidR="00F851F5" w:rsidRPr="00B256AF">
        <w:rPr>
          <w:color w:val="000000"/>
          <w:szCs w:val="24"/>
        </w:rPr>
        <w:t>iais</w:t>
      </w:r>
      <w:proofErr w:type="spellEnd"/>
      <w:r w:rsidR="00F851F5" w:rsidRPr="00B256AF">
        <w:rPr>
          <w:color w:val="000000"/>
          <w:szCs w:val="24"/>
        </w:rPr>
        <w:t>), kuris (-</w:t>
      </w:r>
      <w:proofErr w:type="spellStart"/>
      <w:r w:rsidR="00F851F5" w:rsidRPr="00B256AF">
        <w:rPr>
          <w:color w:val="000000"/>
          <w:szCs w:val="24"/>
        </w:rPr>
        <w:t>ie</w:t>
      </w:r>
      <w:proofErr w:type="spellEnd"/>
      <w:r w:rsidR="00F851F5" w:rsidRPr="00B256AF">
        <w:rPr>
          <w:color w:val="000000"/>
          <w:szCs w:val="24"/>
        </w:rPr>
        <w:t xml:space="preserve">) kartu su </w:t>
      </w:r>
      <w:r w:rsidR="006C24F7">
        <w:rPr>
          <w:color w:val="000000"/>
          <w:szCs w:val="24"/>
        </w:rPr>
        <w:t>pareiškėju (</w:t>
      </w:r>
      <w:r w:rsidR="00F851F5" w:rsidRPr="00B256AF">
        <w:rPr>
          <w:color w:val="000000"/>
          <w:szCs w:val="24"/>
        </w:rPr>
        <w:t>projekto vykdytoju</w:t>
      </w:r>
      <w:r w:rsidR="006C24F7">
        <w:rPr>
          <w:color w:val="000000"/>
          <w:szCs w:val="24"/>
        </w:rPr>
        <w:t>)</w:t>
      </w:r>
      <w:r w:rsidR="00F851F5" w:rsidRPr="00B256AF">
        <w:rPr>
          <w:color w:val="000000"/>
          <w:szCs w:val="24"/>
        </w:rPr>
        <w:t xml:space="preserve">, įgyvendins dalį projekte numatytų veiklų. Pareiškėjas </w:t>
      </w:r>
      <w:r w:rsidR="00F851F5">
        <w:rPr>
          <w:color w:val="000000"/>
          <w:szCs w:val="24"/>
        </w:rPr>
        <w:t xml:space="preserve">(projekto vykdytojas), planuojantis projektą įgyvendinti </w:t>
      </w:r>
      <w:r w:rsidR="00F851F5" w:rsidRPr="00B256AF">
        <w:rPr>
          <w:color w:val="000000"/>
          <w:szCs w:val="24"/>
        </w:rPr>
        <w:t>su partneriu (-</w:t>
      </w:r>
      <w:proofErr w:type="spellStart"/>
      <w:r w:rsidR="00F851F5" w:rsidRPr="00B256AF">
        <w:rPr>
          <w:color w:val="000000"/>
          <w:szCs w:val="24"/>
        </w:rPr>
        <w:t>iais</w:t>
      </w:r>
      <w:proofErr w:type="spellEnd"/>
      <w:r w:rsidR="00F851F5" w:rsidRPr="00B256AF">
        <w:rPr>
          <w:color w:val="000000"/>
          <w:szCs w:val="24"/>
        </w:rPr>
        <w:t>),</w:t>
      </w:r>
      <w:r w:rsidR="00F851F5">
        <w:rPr>
          <w:color w:val="000000"/>
          <w:szCs w:val="24"/>
        </w:rPr>
        <w:t xml:space="preserve"> kartu su </w:t>
      </w:r>
      <w:r w:rsidR="00F851F5" w:rsidRPr="00B256AF">
        <w:rPr>
          <w:color w:val="000000"/>
          <w:szCs w:val="24"/>
        </w:rPr>
        <w:t>pa</w:t>
      </w:r>
      <w:r w:rsidR="00F851F5">
        <w:rPr>
          <w:color w:val="000000"/>
          <w:szCs w:val="24"/>
        </w:rPr>
        <w:t>raiška</w:t>
      </w:r>
      <w:r w:rsidR="00F851F5" w:rsidRPr="00B256AF">
        <w:rPr>
          <w:color w:val="000000"/>
          <w:szCs w:val="24"/>
        </w:rPr>
        <w:t xml:space="preserve"> </w:t>
      </w:r>
      <w:r w:rsidR="00F851F5">
        <w:rPr>
          <w:color w:val="000000"/>
          <w:szCs w:val="24"/>
        </w:rPr>
        <w:t xml:space="preserve">pateikia </w:t>
      </w:r>
      <w:r w:rsidR="003728CA">
        <w:rPr>
          <w:color w:val="000000"/>
          <w:szCs w:val="24"/>
        </w:rPr>
        <w:t xml:space="preserve">Nuostatų </w:t>
      </w:r>
      <w:r w:rsidRPr="0048043C">
        <w:rPr>
          <w:szCs w:val="24"/>
        </w:rPr>
        <w:t>14</w:t>
      </w:r>
      <w:r w:rsidR="003728CA" w:rsidRPr="0048043C">
        <w:rPr>
          <w:szCs w:val="24"/>
        </w:rPr>
        <w:t>.</w:t>
      </w:r>
      <w:r w:rsidR="00F851F5" w:rsidRPr="0048043C">
        <w:rPr>
          <w:szCs w:val="24"/>
        </w:rPr>
        <w:t xml:space="preserve">5 </w:t>
      </w:r>
      <w:r w:rsidR="00F851F5" w:rsidRPr="00B256AF">
        <w:rPr>
          <w:color w:val="000000"/>
          <w:szCs w:val="24"/>
        </w:rPr>
        <w:t>papunktyje</w:t>
      </w:r>
      <w:r w:rsidR="00F851F5">
        <w:rPr>
          <w:color w:val="000000"/>
          <w:szCs w:val="24"/>
        </w:rPr>
        <w:t xml:space="preserve"> nurodytas dokumentų kopijas.  </w:t>
      </w:r>
    </w:p>
    <w:p w14:paraId="6A6A7D85" w14:textId="6AA61A25" w:rsidR="00CF7BBF" w:rsidRDefault="0048043C" w:rsidP="00612DFE">
      <w:pPr>
        <w:pBdr>
          <w:top w:val="nil"/>
          <w:left w:val="nil"/>
          <w:bottom w:val="nil"/>
          <w:right w:val="nil"/>
          <w:between w:val="nil"/>
        </w:pBdr>
        <w:ind w:firstLine="851"/>
        <w:rPr>
          <w:szCs w:val="24"/>
          <w:lang w:eastAsia="lt-LT"/>
        </w:rPr>
      </w:pPr>
      <w:r>
        <w:rPr>
          <w:rFonts w:eastAsia="Times New Roman" w:cs="Times New Roman"/>
          <w:color w:val="000000"/>
          <w:szCs w:val="24"/>
          <w:lang w:eastAsia="lt-LT"/>
        </w:rPr>
        <w:t>28</w:t>
      </w:r>
      <w:r w:rsidR="00CF7BBF" w:rsidRPr="00FA61F6">
        <w:rPr>
          <w:rFonts w:eastAsia="Times New Roman" w:cs="Times New Roman"/>
          <w:color w:val="000000"/>
          <w:szCs w:val="24"/>
          <w:lang w:eastAsia="lt-LT"/>
        </w:rPr>
        <w:t>.  </w:t>
      </w:r>
      <w:r w:rsidR="00CF7BBF">
        <w:rPr>
          <w:rFonts w:eastAsia="Times New Roman" w:cs="Times New Roman"/>
          <w:color w:val="000000"/>
          <w:szCs w:val="24"/>
          <w:lang w:eastAsia="lt-LT"/>
        </w:rPr>
        <w:t>T</w:t>
      </w:r>
      <w:r w:rsidR="00CF7BBF" w:rsidRPr="00274C71">
        <w:rPr>
          <w:szCs w:val="24"/>
          <w:lang w:eastAsia="lt-LT"/>
        </w:rPr>
        <w:t>eikdamas paraišką ir įgyven</w:t>
      </w:r>
      <w:r w:rsidR="006C24F7">
        <w:rPr>
          <w:szCs w:val="24"/>
          <w:lang w:eastAsia="lt-LT"/>
        </w:rPr>
        <w:t>dindamas projektą, pareiškėjas (</w:t>
      </w:r>
      <w:r w:rsidR="006C24F7">
        <w:rPr>
          <w:color w:val="000000"/>
          <w:szCs w:val="24"/>
          <w:lang w:eastAsia="lt-LT"/>
        </w:rPr>
        <w:t xml:space="preserve">projekto vykdytojas) </w:t>
      </w:r>
      <w:r w:rsidR="00CF7BBF" w:rsidRPr="00274C71">
        <w:rPr>
          <w:color w:val="000000"/>
          <w:szCs w:val="24"/>
          <w:lang w:eastAsia="lt-LT"/>
        </w:rPr>
        <w:t>privalo laikytis Lietuvos Respublikos asmens duomenų teisinės apsaugos įstatymo, 2016 m. balandžio 27 d.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teisinę apsaugą, projekto dalyvių sąrašų bei kitos aktualios in</w:t>
      </w:r>
      <w:r w:rsidR="00CF7BBF">
        <w:rPr>
          <w:color w:val="000000"/>
          <w:szCs w:val="24"/>
          <w:lang w:eastAsia="lt-LT"/>
        </w:rPr>
        <w:t xml:space="preserve">formacijos rinkimo reikalavimų. </w:t>
      </w:r>
      <w:r w:rsidR="006C24F7">
        <w:rPr>
          <w:rFonts w:eastAsia="Times New Roman" w:cs="Times New Roman"/>
          <w:color w:val="000000"/>
          <w:szCs w:val="24"/>
          <w:lang w:eastAsia="lt-LT"/>
        </w:rPr>
        <w:t>Pareiškėjas (projekto vykdytojas),</w:t>
      </w:r>
      <w:r w:rsidR="00CF7BBF" w:rsidRPr="00FA61F6">
        <w:rPr>
          <w:rFonts w:eastAsia="Times New Roman" w:cs="Times New Roman"/>
          <w:color w:val="000000"/>
          <w:szCs w:val="24"/>
          <w:lang w:eastAsia="lt-LT"/>
        </w:rPr>
        <w:t xml:space="preserve"> gavęs </w:t>
      </w:r>
      <w:r w:rsidR="00CF7BBF">
        <w:rPr>
          <w:rFonts w:eastAsia="Times New Roman" w:cs="Times New Roman"/>
          <w:color w:val="000000"/>
          <w:szCs w:val="24"/>
          <w:lang w:eastAsia="lt-LT"/>
        </w:rPr>
        <w:t xml:space="preserve">Savivaldybės administracijos </w:t>
      </w:r>
      <w:r w:rsidR="00CF7BBF" w:rsidRPr="00FA61F6">
        <w:rPr>
          <w:rFonts w:eastAsia="Times New Roman" w:cs="Times New Roman"/>
          <w:color w:val="000000"/>
          <w:szCs w:val="24"/>
          <w:lang w:eastAsia="lt-LT"/>
        </w:rPr>
        <w:t>prašymą raštu pateikti informaciją apie paraiškoje pateiktus duomenis ir (ar) projekto įgyvendinimą, privalo ją pateikti vadovaudamasis šiame Nuostatų punkte nurodytuose teisės aktuose nustatytais reikalavimais.</w:t>
      </w:r>
      <w:r w:rsidR="00CF7BBF" w:rsidRPr="00A55FBA">
        <w:rPr>
          <w:szCs w:val="24"/>
          <w:lang w:eastAsia="lt-LT"/>
        </w:rPr>
        <w:t xml:space="preserve"> </w:t>
      </w:r>
    </w:p>
    <w:p w14:paraId="125E458A" w14:textId="1355768B" w:rsidR="00CF7BBF" w:rsidRPr="00274C71" w:rsidRDefault="0048043C" w:rsidP="00CF7BBF">
      <w:pPr>
        <w:spacing w:line="276" w:lineRule="atLeast"/>
        <w:ind w:firstLine="851"/>
        <w:rPr>
          <w:szCs w:val="24"/>
          <w:lang w:eastAsia="lt-LT"/>
        </w:rPr>
      </w:pPr>
      <w:bookmarkStart w:id="13" w:name="part_a20a2b3348cf4baa8cc77bc877d9d7d2"/>
      <w:bookmarkEnd w:id="13"/>
      <w:r>
        <w:rPr>
          <w:rFonts w:eastAsia="Times New Roman" w:cs="Times New Roman"/>
          <w:color w:val="000000"/>
          <w:szCs w:val="24"/>
          <w:lang w:eastAsia="lt-LT"/>
        </w:rPr>
        <w:t>29</w:t>
      </w:r>
      <w:r w:rsidR="00CF7BBF" w:rsidRPr="00FA61F6">
        <w:rPr>
          <w:rFonts w:eastAsia="Times New Roman" w:cs="Times New Roman"/>
          <w:color w:val="000000"/>
          <w:szCs w:val="24"/>
          <w:lang w:eastAsia="lt-LT"/>
        </w:rPr>
        <w:t>.  P</w:t>
      </w:r>
      <w:r w:rsidR="006C24F7">
        <w:rPr>
          <w:rFonts w:eastAsia="Times New Roman" w:cs="Times New Roman"/>
          <w:color w:val="000000"/>
          <w:szCs w:val="24"/>
          <w:lang w:eastAsia="lt-LT"/>
        </w:rPr>
        <w:t>areiškėjas (p</w:t>
      </w:r>
      <w:r w:rsidR="00CF7BBF" w:rsidRPr="00FA61F6">
        <w:rPr>
          <w:rFonts w:eastAsia="Times New Roman" w:cs="Times New Roman"/>
          <w:color w:val="000000"/>
          <w:szCs w:val="24"/>
          <w:lang w:eastAsia="lt-LT"/>
        </w:rPr>
        <w:t>rojekto vykdytojas</w:t>
      </w:r>
      <w:r w:rsidR="006C24F7">
        <w:rPr>
          <w:rFonts w:eastAsia="Times New Roman" w:cs="Times New Roman"/>
          <w:color w:val="000000"/>
          <w:szCs w:val="24"/>
          <w:lang w:eastAsia="lt-LT"/>
        </w:rPr>
        <w:t>)</w:t>
      </w:r>
      <w:r w:rsidR="00CF7BBF" w:rsidRPr="00FA61F6">
        <w:rPr>
          <w:rFonts w:eastAsia="Times New Roman" w:cs="Times New Roman"/>
          <w:color w:val="000000"/>
          <w:szCs w:val="24"/>
          <w:lang w:eastAsia="lt-LT"/>
        </w:rPr>
        <w:t xml:space="preserve"> turi viešinti projektą, kad projekto tikslinė (-ės) grupė (-ės) ir visuomenė daugiau sužinotų apie projekto tiksl</w:t>
      </w:r>
      <w:r w:rsidR="00B62072">
        <w:rPr>
          <w:rFonts w:eastAsia="Times New Roman" w:cs="Times New Roman"/>
          <w:color w:val="000000"/>
          <w:szCs w:val="24"/>
          <w:lang w:eastAsia="lt-LT"/>
        </w:rPr>
        <w:t>ą</w:t>
      </w:r>
      <w:r w:rsidR="00CF7BBF" w:rsidRPr="00FA61F6">
        <w:rPr>
          <w:rFonts w:eastAsia="Times New Roman" w:cs="Times New Roman"/>
          <w:color w:val="000000"/>
          <w:szCs w:val="24"/>
          <w:lang w:eastAsia="lt-LT"/>
        </w:rPr>
        <w:t>, uždavinius, eigą ir rezultatus. Viešindamas projektą pareiš</w:t>
      </w:r>
      <w:r w:rsidR="006C24F7">
        <w:rPr>
          <w:rFonts w:eastAsia="Times New Roman" w:cs="Times New Roman"/>
          <w:color w:val="000000"/>
          <w:szCs w:val="24"/>
          <w:lang w:eastAsia="lt-LT"/>
        </w:rPr>
        <w:t>kėjas (pr</w:t>
      </w:r>
      <w:r w:rsidR="00CF7BBF">
        <w:rPr>
          <w:rFonts w:eastAsia="Times New Roman" w:cs="Times New Roman"/>
          <w:color w:val="000000"/>
          <w:szCs w:val="24"/>
          <w:lang w:eastAsia="lt-LT"/>
        </w:rPr>
        <w:t>ojekto vykdytojas</w:t>
      </w:r>
      <w:r w:rsidR="006C24F7">
        <w:rPr>
          <w:rFonts w:eastAsia="Times New Roman" w:cs="Times New Roman"/>
          <w:color w:val="000000"/>
          <w:szCs w:val="24"/>
          <w:lang w:eastAsia="lt-LT"/>
        </w:rPr>
        <w:t>)</w:t>
      </w:r>
      <w:r w:rsidR="00CF7BBF">
        <w:rPr>
          <w:rFonts w:eastAsia="Times New Roman" w:cs="Times New Roman"/>
          <w:color w:val="000000"/>
          <w:szCs w:val="24"/>
          <w:lang w:eastAsia="lt-LT"/>
        </w:rPr>
        <w:t xml:space="preserve"> turi </w:t>
      </w:r>
      <w:r w:rsidR="00CF7BBF" w:rsidRPr="00274C71">
        <w:rPr>
          <w:szCs w:val="24"/>
          <w:lang w:eastAsia="lt-LT"/>
        </w:rPr>
        <w:t xml:space="preserve">nepažeisti viešosios </w:t>
      </w:r>
      <w:r w:rsidR="00CF7BBF" w:rsidRPr="00274C71">
        <w:rPr>
          <w:color w:val="000000"/>
          <w:szCs w:val="24"/>
          <w:lang w:eastAsia="lt-LT"/>
        </w:rPr>
        <w:t>tvarkos, laikytis teisės aktų nustatytos tvarkos, nurodyti, kad projektui įgyvendinti lėšos s</w:t>
      </w:r>
      <w:r w:rsidR="009A5793">
        <w:rPr>
          <w:color w:val="000000"/>
          <w:szCs w:val="24"/>
          <w:lang w:eastAsia="lt-LT"/>
        </w:rPr>
        <w:t>kirtos iš Savivaldybės biudžeto.</w:t>
      </w:r>
      <w:r w:rsidR="00CF7BBF">
        <w:rPr>
          <w:color w:val="000000"/>
          <w:szCs w:val="24"/>
          <w:lang w:eastAsia="lt-LT"/>
        </w:rPr>
        <w:t xml:space="preserve"> </w:t>
      </w:r>
    </w:p>
    <w:p w14:paraId="459E7A07" w14:textId="44938500" w:rsidR="00CF7BBF" w:rsidRPr="00274C71" w:rsidRDefault="0048043C" w:rsidP="00CF7BBF">
      <w:pPr>
        <w:tabs>
          <w:tab w:val="left" w:pos="0"/>
        </w:tabs>
        <w:suppressAutoHyphens/>
        <w:autoSpaceDN w:val="0"/>
        <w:ind w:firstLine="851"/>
        <w:rPr>
          <w:rFonts w:eastAsia="Times New Roman" w:cs="Times New Roman"/>
          <w:szCs w:val="24"/>
          <w:lang w:eastAsia="zh-CN"/>
        </w:rPr>
      </w:pPr>
      <w:bookmarkStart w:id="14" w:name="part_f67ff0143e6a466d89a76b05fd5baab1"/>
      <w:bookmarkStart w:id="15" w:name="part_1ea89ed7ac0a4fa5b3ab08053b4d6cc4"/>
      <w:bookmarkEnd w:id="14"/>
      <w:bookmarkEnd w:id="15"/>
      <w:r>
        <w:rPr>
          <w:rFonts w:eastAsia="Times New Roman" w:cs="Times New Roman"/>
          <w:color w:val="000000"/>
          <w:szCs w:val="24"/>
          <w:lang w:eastAsia="lt-LT"/>
        </w:rPr>
        <w:t>30</w:t>
      </w:r>
      <w:r w:rsidR="006C24F7">
        <w:rPr>
          <w:rFonts w:eastAsia="Times New Roman" w:cs="Times New Roman"/>
          <w:color w:val="000000"/>
          <w:szCs w:val="24"/>
          <w:lang w:eastAsia="lt-LT"/>
        </w:rPr>
        <w:t>.  Pareiškėjas (</w:t>
      </w:r>
      <w:r w:rsidR="00CF7BBF" w:rsidRPr="00FA61F6">
        <w:rPr>
          <w:rFonts w:eastAsia="Times New Roman" w:cs="Times New Roman"/>
          <w:color w:val="000000"/>
          <w:szCs w:val="24"/>
          <w:lang w:eastAsia="lt-LT"/>
        </w:rPr>
        <w:t>projekto vykdytojas</w:t>
      </w:r>
      <w:r w:rsidR="006C24F7">
        <w:rPr>
          <w:rFonts w:eastAsia="Times New Roman" w:cs="Times New Roman"/>
          <w:color w:val="000000"/>
          <w:szCs w:val="24"/>
          <w:lang w:eastAsia="lt-LT"/>
        </w:rPr>
        <w:t>),</w:t>
      </w:r>
      <w:r w:rsidR="00CF7BBF" w:rsidRPr="00FA61F6">
        <w:rPr>
          <w:rFonts w:eastAsia="Times New Roman" w:cs="Times New Roman"/>
          <w:color w:val="000000"/>
          <w:szCs w:val="24"/>
          <w:lang w:eastAsia="lt-LT"/>
        </w:rPr>
        <w:t xml:space="preserve"> kuris yra perkančioji organizacija, į</w:t>
      </w:r>
      <w:r w:rsidR="009A5793">
        <w:rPr>
          <w:rFonts w:eastAsia="Times New Roman" w:cs="Times New Roman"/>
          <w:color w:val="000000"/>
          <w:szCs w:val="24"/>
          <w:lang w:eastAsia="lt-LT"/>
        </w:rPr>
        <w:t>si</w:t>
      </w:r>
      <w:r w:rsidR="00CF7BBF" w:rsidRPr="00FA61F6">
        <w:rPr>
          <w:rFonts w:eastAsia="Times New Roman" w:cs="Times New Roman"/>
          <w:color w:val="000000"/>
          <w:szCs w:val="24"/>
          <w:lang w:eastAsia="lt-LT"/>
        </w:rPr>
        <w:t>gydamas prekes ir paslaugas, privalo vadovautis Lietuvos Respublikos viešųjų pirkimų įstatymu.</w:t>
      </w:r>
      <w:r w:rsidR="00CF7BBF" w:rsidRPr="005A62F8">
        <w:rPr>
          <w:rFonts w:cs="Times New Roman"/>
          <w:color w:val="000000"/>
          <w:szCs w:val="24"/>
          <w:lang w:eastAsia="lt-LT"/>
        </w:rPr>
        <w:t xml:space="preserve"> </w:t>
      </w:r>
      <w:r w:rsidR="00CF7BBF" w:rsidRPr="00274C71">
        <w:rPr>
          <w:rFonts w:cs="Times New Roman"/>
          <w:color w:val="000000"/>
          <w:szCs w:val="24"/>
          <w:lang w:eastAsia="lt-LT"/>
        </w:rPr>
        <w:t xml:space="preserve">Jeigu </w:t>
      </w:r>
      <w:r w:rsidR="009A5793">
        <w:rPr>
          <w:rFonts w:cs="Times New Roman"/>
          <w:color w:val="000000"/>
          <w:szCs w:val="24"/>
          <w:lang w:eastAsia="lt-LT"/>
        </w:rPr>
        <w:t>pareiškėjas (</w:t>
      </w:r>
      <w:r w:rsidR="00CF7BBF" w:rsidRPr="00274C71">
        <w:rPr>
          <w:rFonts w:cs="Times New Roman"/>
          <w:color w:val="000000"/>
          <w:szCs w:val="24"/>
          <w:lang w:eastAsia="lt-LT"/>
        </w:rPr>
        <w:t>projekto vykdytojas</w:t>
      </w:r>
      <w:r w:rsidR="009A5793">
        <w:rPr>
          <w:rFonts w:cs="Times New Roman"/>
          <w:color w:val="000000"/>
          <w:szCs w:val="24"/>
          <w:lang w:eastAsia="lt-LT"/>
        </w:rPr>
        <w:t>)</w:t>
      </w:r>
      <w:r w:rsidR="00CF7BBF" w:rsidRPr="00274C71">
        <w:rPr>
          <w:rFonts w:cs="Times New Roman"/>
          <w:color w:val="000000"/>
          <w:szCs w:val="24"/>
          <w:lang w:eastAsia="lt-LT"/>
        </w:rPr>
        <w:t xml:space="preserve"> </w:t>
      </w:r>
      <w:r w:rsidR="00CF7BBF" w:rsidRPr="00274C71">
        <w:rPr>
          <w:rFonts w:eastAsia="Times New Roman" w:cs="Times New Roman"/>
          <w:szCs w:val="24"/>
          <w:lang w:eastAsia="zh-CN"/>
        </w:rPr>
        <w:t xml:space="preserve">yra neperkančioji organizacija, vykdydamas pirkimus turi vadovautis Neperkančiosios organizacijos </w:t>
      </w:r>
      <w:r w:rsidR="00603FB2">
        <w:rPr>
          <w:rFonts w:eastAsia="Times New Roman" w:cs="Times New Roman"/>
          <w:szCs w:val="24"/>
          <w:lang w:eastAsia="zh-CN"/>
        </w:rPr>
        <w:t xml:space="preserve">pirkimų vykdymo </w:t>
      </w:r>
      <w:r w:rsidR="00CF7BBF" w:rsidRPr="00274C71">
        <w:rPr>
          <w:rFonts w:eastAsia="Times New Roman" w:cs="Times New Roman"/>
          <w:szCs w:val="24"/>
          <w:lang w:eastAsia="zh-CN"/>
        </w:rPr>
        <w:t xml:space="preserve">taisyklėmis, patvirtintomis </w:t>
      </w:r>
      <w:r w:rsidR="00603FB2">
        <w:rPr>
          <w:rFonts w:eastAsia="Times New Roman" w:cs="Times New Roman"/>
          <w:szCs w:val="24"/>
          <w:lang w:eastAsia="zh-CN"/>
        </w:rPr>
        <w:t>pareiškėjo (</w:t>
      </w:r>
      <w:r w:rsidR="00CF7BBF" w:rsidRPr="00274C71">
        <w:rPr>
          <w:rFonts w:eastAsia="Times New Roman" w:cs="Times New Roman"/>
          <w:szCs w:val="24"/>
          <w:lang w:eastAsia="zh-CN"/>
        </w:rPr>
        <w:t>projekto vykdytojo</w:t>
      </w:r>
      <w:r w:rsidR="00603FB2">
        <w:rPr>
          <w:rFonts w:eastAsia="Times New Roman" w:cs="Times New Roman"/>
          <w:szCs w:val="24"/>
          <w:lang w:eastAsia="zh-CN"/>
        </w:rPr>
        <w:t>)</w:t>
      </w:r>
      <w:r w:rsidR="00CF7BBF" w:rsidRPr="00274C71">
        <w:rPr>
          <w:rFonts w:eastAsia="Times New Roman" w:cs="Times New Roman"/>
          <w:szCs w:val="24"/>
          <w:lang w:eastAsia="zh-CN"/>
        </w:rPr>
        <w:t xml:space="preserve"> vadov</w:t>
      </w:r>
      <w:r w:rsidR="00137A6B">
        <w:rPr>
          <w:rFonts w:eastAsia="Times New Roman" w:cs="Times New Roman"/>
          <w:szCs w:val="24"/>
          <w:lang w:eastAsia="zh-CN"/>
        </w:rPr>
        <w:t>o, ir kitų teisės aktų nustatyta tvarka</w:t>
      </w:r>
      <w:r w:rsidR="00CF7BBF" w:rsidRPr="00274C71">
        <w:rPr>
          <w:rFonts w:eastAsia="Times New Roman" w:cs="Times New Roman"/>
          <w:szCs w:val="24"/>
          <w:lang w:eastAsia="zh-CN"/>
        </w:rPr>
        <w:t>.</w:t>
      </w:r>
    </w:p>
    <w:p w14:paraId="56BCA4C8" w14:textId="1721F2C6" w:rsidR="00603FB2" w:rsidRDefault="0048043C" w:rsidP="00603FB2">
      <w:pPr>
        <w:pBdr>
          <w:top w:val="nil"/>
          <w:left w:val="nil"/>
          <w:bottom w:val="nil"/>
          <w:right w:val="nil"/>
          <w:between w:val="nil"/>
        </w:pBdr>
        <w:ind w:firstLine="851"/>
        <w:rPr>
          <w:rFonts w:eastAsia="Times New Roman" w:cs="Times New Roman"/>
          <w:color w:val="000000"/>
          <w:szCs w:val="24"/>
          <w:lang w:eastAsia="lt-LT"/>
        </w:rPr>
      </w:pPr>
      <w:bookmarkStart w:id="16" w:name="part_8f21a19c226e452c9bbd0e339d02f530"/>
      <w:bookmarkStart w:id="17" w:name="part_c7ef84204adc46b1b5c8c72cee17740f"/>
      <w:bookmarkEnd w:id="16"/>
      <w:bookmarkEnd w:id="17"/>
      <w:r>
        <w:rPr>
          <w:szCs w:val="24"/>
          <w:lang w:eastAsia="lt-LT"/>
        </w:rPr>
        <w:t>31</w:t>
      </w:r>
      <w:r w:rsidR="00CF7BBF">
        <w:rPr>
          <w:szCs w:val="24"/>
          <w:lang w:eastAsia="lt-LT"/>
        </w:rPr>
        <w:t>. P</w:t>
      </w:r>
      <w:r w:rsidR="006C24F7">
        <w:rPr>
          <w:szCs w:val="24"/>
          <w:lang w:eastAsia="lt-LT"/>
        </w:rPr>
        <w:t>areiškėjas (</w:t>
      </w:r>
      <w:r w:rsidR="00CF7BBF">
        <w:rPr>
          <w:szCs w:val="24"/>
          <w:lang w:eastAsia="lt-LT"/>
        </w:rPr>
        <w:t>projekto vykdytojas</w:t>
      </w:r>
      <w:r w:rsidR="006C24F7">
        <w:rPr>
          <w:szCs w:val="24"/>
          <w:lang w:eastAsia="lt-LT"/>
        </w:rPr>
        <w:t xml:space="preserve">) </w:t>
      </w:r>
      <w:r w:rsidR="00CF7BBF" w:rsidRPr="00274C71">
        <w:rPr>
          <w:szCs w:val="24"/>
          <w:lang w:eastAsia="lt-LT"/>
        </w:rPr>
        <w:t>per 10 (dešimt) darbo dienų</w:t>
      </w:r>
      <w:r w:rsidR="00CF7BBF" w:rsidRPr="00814504">
        <w:rPr>
          <w:rFonts w:eastAsia="Times New Roman" w:cs="Times New Roman"/>
          <w:color w:val="000000"/>
          <w:szCs w:val="24"/>
          <w:lang w:eastAsia="lt-LT"/>
        </w:rPr>
        <w:t xml:space="preserve"> </w:t>
      </w:r>
      <w:r w:rsidR="00CF7BBF" w:rsidRPr="00274C71">
        <w:rPr>
          <w:szCs w:val="24"/>
          <w:lang w:eastAsia="lt-LT"/>
        </w:rPr>
        <w:t xml:space="preserve">nuo duomenų pasikeitimo dienos </w:t>
      </w:r>
      <w:r w:rsidR="00CF7BBF" w:rsidRPr="00FA61F6">
        <w:rPr>
          <w:rFonts w:eastAsia="Times New Roman" w:cs="Times New Roman"/>
          <w:color w:val="000000"/>
          <w:szCs w:val="24"/>
          <w:lang w:eastAsia="lt-LT"/>
        </w:rPr>
        <w:t>privalo raštu</w:t>
      </w:r>
      <w:r w:rsidR="00CF7BBF" w:rsidRPr="00814504">
        <w:rPr>
          <w:szCs w:val="24"/>
          <w:lang w:eastAsia="lt-LT"/>
        </w:rPr>
        <w:t xml:space="preserve"> </w:t>
      </w:r>
      <w:r w:rsidR="00CF7BBF" w:rsidRPr="00274C71">
        <w:rPr>
          <w:szCs w:val="24"/>
          <w:lang w:eastAsia="lt-LT"/>
        </w:rPr>
        <w:t xml:space="preserve">informuoti </w:t>
      </w:r>
      <w:r w:rsidR="00CF7BBF">
        <w:rPr>
          <w:szCs w:val="24"/>
          <w:lang w:eastAsia="lt-LT"/>
        </w:rPr>
        <w:t>Savivaldybės administraciją</w:t>
      </w:r>
      <w:r w:rsidR="006C24F7">
        <w:rPr>
          <w:szCs w:val="24"/>
          <w:lang w:eastAsia="lt-LT"/>
        </w:rPr>
        <w:t xml:space="preserve"> apie pasikeitusius pareiškėjo (p</w:t>
      </w:r>
      <w:r w:rsidR="00CF7BBF">
        <w:rPr>
          <w:szCs w:val="24"/>
          <w:lang w:eastAsia="lt-LT"/>
        </w:rPr>
        <w:t>rojekto vykdytojo</w:t>
      </w:r>
      <w:r w:rsidR="006C24F7">
        <w:rPr>
          <w:szCs w:val="24"/>
          <w:lang w:eastAsia="lt-LT"/>
        </w:rPr>
        <w:t xml:space="preserve">) </w:t>
      </w:r>
      <w:r w:rsidR="00CF7BBF" w:rsidRPr="00274C71">
        <w:rPr>
          <w:szCs w:val="24"/>
          <w:lang w:eastAsia="lt-LT"/>
        </w:rPr>
        <w:t>kont</w:t>
      </w:r>
      <w:r w:rsidR="00CF7BBF">
        <w:rPr>
          <w:szCs w:val="24"/>
          <w:lang w:eastAsia="lt-LT"/>
        </w:rPr>
        <w:t>aktinius duomenis</w:t>
      </w:r>
      <w:r w:rsidR="00CF7BBF" w:rsidRPr="00814504">
        <w:rPr>
          <w:rFonts w:eastAsia="Times New Roman" w:cs="Times New Roman"/>
          <w:color w:val="000000"/>
          <w:szCs w:val="24"/>
          <w:lang w:eastAsia="lt-LT"/>
        </w:rPr>
        <w:t xml:space="preserve"> </w:t>
      </w:r>
      <w:r w:rsidR="00CF7BBF" w:rsidRPr="00FA61F6">
        <w:rPr>
          <w:rFonts w:eastAsia="Times New Roman" w:cs="Times New Roman"/>
          <w:color w:val="000000"/>
          <w:szCs w:val="24"/>
          <w:lang w:eastAsia="lt-LT"/>
        </w:rPr>
        <w:t>(</w:t>
      </w:r>
      <w:r w:rsidR="00CF7BBF">
        <w:rPr>
          <w:rFonts w:eastAsia="Times New Roman" w:cs="Times New Roman"/>
          <w:color w:val="000000"/>
          <w:szCs w:val="24"/>
          <w:lang w:eastAsia="lt-LT"/>
        </w:rPr>
        <w:t xml:space="preserve">buveinės adresą, </w:t>
      </w:r>
      <w:r w:rsidR="00CF7BBF" w:rsidRPr="00FA61F6">
        <w:rPr>
          <w:rFonts w:eastAsia="Times New Roman" w:cs="Times New Roman"/>
          <w:color w:val="000000"/>
          <w:szCs w:val="24"/>
          <w:lang w:eastAsia="lt-LT"/>
        </w:rPr>
        <w:t>telefono ryšio numerį, elektroninio pašto adresą).</w:t>
      </w:r>
    </w:p>
    <w:p w14:paraId="25F89F4E" w14:textId="77777777" w:rsidR="003B4006" w:rsidRDefault="003B4006" w:rsidP="00603FB2">
      <w:pPr>
        <w:pBdr>
          <w:top w:val="nil"/>
          <w:left w:val="nil"/>
          <w:bottom w:val="nil"/>
          <w:right w:val="nil"/>
          <w:between w:val="nil"/>
        </w:pBdr>
        <w:ind w:firstLine="851"/>
        <w:rPr>
          <w:color w:val="000000"/>
          <w:szCs w:val="24"/>
        </w:rPr>
      </w:pPr>
    </w:p>
    <w:p w14:paraId="08E65CB9" w14:textId="00EDB1D7" w:rsidR="00B56F0A" w:rsidRPr="009122AD" w:rsidRDefault="00BB707F" w:rsidP="00EE094D">
      <w:pPr>
        <w:pBdr>
          <w:top w:val="nil"/>
          <w:left w:val="nil"/>
          <w:bottom w:val="nil"/>
          <w:right w:val="nil"/>
          <w:between w:val="nil"/>
        </w:pBdr>
        <w:tabs>
          <w:tab w:val="left" w:pos="528"/>
        </w:tabs>
        <w:jc w:val="center"/>
        <w:rPr>
          <w:b/>
          <w:color w:val="000000"/>
          <w:szCs w:val="24"/>
          <w:lang w:eastAsia="lt-LT"/>
        </w:rPr>
      </w:pPr>
      <w:r>
        <w:rPr>
          <w:b/>
          <w:color w:val="000000"/>
          <w:szCs w:val="24"/>
          <w:lang w:eastAsia="lt-LT"/>
        </w:rPr>
        <w:t xml:space="preserve">V </w:t>
      </w:r>
      <w:r w:rsidR="00EE094D" w:rsidRPr="009122AD">
        <w:rPr>
          <w:b/>
          <w:color w:val="000000"/>
          <w:szCs w:val="24"/>
          <w:lang w:eastAsia="lt-LT"/>
        </w:rPr>
        <w:t xml:space="preserve">SKYRIUS </w:t>
      </w:r>
    </w:p>
    <w:p w14:paraId="257C21D4" w14:textId="77777777" w:rsidR="00BB707F" w:rsidRDefault="00BB707F" w:rsidP="001E76A2">
      <w:pPr>
        <w:pBdr>
          <w:top w:val="nil"/>
          <w:left w:val="nil"/>
          <w:bottom w:val="nil"/>
          <w:right w:val="nil"/>
          <w:between w:val="nil"/>
        </w:pBdr>
        <w:jc w:val="center"/>
        <w:rPr>
          <w:rFonts w:eastAsia="Times New Roman" w:cs="Times New Roman"/>
          <w:b/>
          <w:szCs w:val="24"/>
          <w:lang w:eastAsia="ar-SA"/>
        </w:rPr>
      </w:pPr>
      <w:r>
        <w:rPr>
          <w:b/>
          <w:bCs/>
          <w:color w:val="000000"/>
        </w:rPr>
        <w:t>TINKAMOS IR NETINKAMOS FINANSUOTI IŠLAIDOS</w:t>
      </w:r>
    </w:p>
    <w:p w14:paraId="262A8EF8" w14:textId="77777777" w:rsidR="00BB707F" w:rsidRDefault="00BB707F" w:rsidP="001E76A2">
      <w:pPr>
        <w:pBdr>
          <w:top w:val="nil"/>
          <w:left w:val="nil"/>
          <w:bottom w:val="nil"/>
          <w:right w:val="nil"/>
          <w:between w:val="nil"/>
        </w:pBdr>
        <w:jc w:val="center"/>
        <w:rPr>
          <w:rFonts w:eastAsia="Times New Roman" w:cs="Times New Roman"/>
          <w:b/>
          <w:szCs w:val="24"/>
          <w:lang w:eastAsia="ar-SA"/>
        </w:rPr>
      </w:pPr>
    </w:p>
    <w:p w14:paraId="49BB8879" w14:textId="2D8172E0" w:rsidR="00C96712" w:rsidRDefault="0048043C" w:rsidP="00050C76">
      <w:pPr>
        <w:tabs>
          <w:tab w:val="left" w:pos="900"/>
          <w:tab w:val="left" w:pos="1170"/>
        </w:tabs>
        <w:ind w:firstLine="851"/>
        <w:rPr>
          <w:rFonts w:eastAsia="Times New Roman" w:cs="Times New Roman"/>
          <w:szCs w:val="24"/>
        </w:rPr>
      </w:pPr>
      <w:r>
        <w:rPr>
          <w:rFonts w:eastAsia="Times New Roman" w:cs="Times New Roman"/>
          <w:szCs w:val="24"/>
          <w:lang w:eastAsia="ar-SA"/>
        </w:rPr>
        <w:t>32</w:t>
      </w:r>
      <w:r w:rsidR="00BB707F" w:rsidRPr="00BB707F">
        <w:rPr>
          <w:rFonts w:eastAsia="Times New Roman" w:cs="Times New Roman"/>
          <w:szCs w:val="24"/>
          <w:lang w:eastAsia="ar-SA"/>
        </w:rPr>
        <w:t xml:space="preserve">. </w:t>
      </w:r>
      <w:r w:rsidR="00BB707F" w:rsidRPr="0057499C">
        <w:rPr>
          <w:rFonts w:eastAsia="Times New Roman" w:cs="Times New Roman"/>
          <w:szCs w:val="24"/>
        </w:rPr>
        <w:t xml:space="preserve">Projektams įgyvendinti skirtos Savivaldybės biudžeto lėšos negali būti perkeliamos į kitus biudžetinius metus. Finansuojamos tik </w:t>
      </w:r>
      <w:r w:rsidR="00C96712">
        <w:rPr>
          <w:color w:val="000000"/>
        </w:rPr>
        <w:t xml:space="preserve">tinkamomis finansuoti laikomos projekto vykdymo </w:t>
      </w:r>
      <w:r w:rsidR="00C96712">
        <w:rPr>
          <w:color w:val="000000"/>
        </w:rPr>
        <w:lastRenderedPageBreak/>
        <w:t xml:space="preserve">išlaidos, jos turi būti tiesiogiai susijusios su projekte numatytomis veiklomis ir būtinos projektui vykdyti, pagrįstos projekto įgyvendinimo eiga, </w:t>
      </w:r>
      <w:r w:rsidR="00697DC6">
        <w:rPr>
          <w:color w:val="000000"/>
        </w:rPr>
        <w:t xml:space="preserve">veiklų </w:t>
      </w:r>
      <w:r w:rsidR="00C96712">
        <w:rPr>
          <w:color w:val="000000"/>
        </w:rPr>
        <w:t>planu, išlaidų pobūdžiu ir kiekiu.</w:t>
      </w:r>
    </w:p>
    <w:p w14:paraId="3A6F75A1" w14:textId="25ACDBBA" w:rsidR="00050C76" w:rsidRPr="001169AE" w:rsidRDefault="0048043C" w:rsidP="006A511C">
      <w:pPr>
        <w:tabs>
          <w:tab w:val="left" w:pos="360"/>
          <w:tab w:val="num" w:pos="567"/>
        </w:tabs>
        <w:autoSpaceDN w:val="0"/>
        <w:ind w:firstLine="851"/>
      </w:pPr>
      <w:r>
        <w:rPr>
          <w:color w:val="000000"/>
        </w:rPr>
        <w:t>33</w:t>
      </w:r>
      <w:r w:rsidR="00050C76">
        <w:rPr>
          <w:color w:val="000000"/>
        </w:rPr>
        <w:t xml:space="preserve">. </w:t>
      </w:r>
      <w:r w:rsidR="00C96712">
        <w:rPr>
          <w:color w:val="000000"/>
        </w:rPr>
        <w:t xml:space="preserve">Išlaidos laikomos tinkamomis finansuoti, jei jos patirtos ir apmokėtos nuo </w:t>
      </w:r>
      <w:r w:rsidR="00050C76" w:rsidRPr="0057499C">
        <w:rPr>
          <w:rFonts w:eastAsia="Times New Roman" w:cs="Times New Roman"/>
          <w:szCs w:val="24"/>
        </w:rPr>
        <w:t xml:space="preserve">Sutarties pasirašymo dienos iki </w:t>
      </w:r>
      <w:r w:rsidR="006A511C">
        <w:rPr>
          <w:color w:val="000000"/>
        </w:rPr>
        <w:t xml:space="preserve">Sutartyje nurodytos dienos, bet ne vėliau kaip </w:t>
      </w:r>
      <w:r w:rsidR="0090458E">
        <w:rPr>
          <w:color w:val="000000"/>
        </w:rPr>
        <w:t xml:space="preserve">iki </w:t>
      </w:r>
      <w:r w:rsidR="006A511C" w:rsidRPr="00C62572">
        <w:rPr>
          <w:rFonts w:eastAsia="SimSun;宋体" w:cs="Times New Roman"/>
          <w:szCs w:val="24"/>
          <w:lang w:eastAsia="zh-CN" w:bidi="hi-IN"/>
        </w:rPr>
        <w:t xml:space="preserve">einamųjų metų gruodžio </w:t>
      </w:r>
      <w:r w:rsidR="00CE4D5E">
        <w:rPr>
          <w:rFonts w:eastAsia="SimSun;宋体" w:cs="Times New Roman"/>
          <w:szCs w:val="24"/>
          <w:lang w:eastAsia="zh-CN" w:bidi="hi-IN"/>
        </w:rPr>
        <w:t xml:space="preserve">                 </w:t>
      </w:r>
      <w:r w:rsidR="006A511C" w:rsidRPr="00C62572">
        <w:rPr>
          <w:rFonts w:eastAsia="SimSun;宋体" w:cs="Times New Roman"/>
          <w:szCs w:val="24"/>
          <w:lang w:eastAsia="zh-CN" w:bidi="hi-IN"/>
        </w:rPr>
        <w:t>31 d.</w:t>
      </w:r>
      <w:r w:rsidR="006A511C">
        <w:rPr>
          <w:rFonts w:eastAsia="SimSun;宋体" w:cs="Times New Roman"/>
          <w:szCs w:val="24"/>
          <w:lang w:eastAsia="zh-CN" w:bidi="hi-IN"/>
        </w:rPr>
        <w:t xml:space="preserve"> </w:t>
      </w:r>
      <w:r w:rsidR="00C96712">
        <w:rPr>
          <w:color w:val="000000"/>
        </w:rPr>
        <w:t xml:space="preserve">Tinkamos finansuoti išlaidos turi būti pagrįstos išlaidų apmokėjimą pagrindžiančiais </w:t>
      </w:r>
      <w:r w:rsidR="00304BB6">
        <w:rPr>
          <w:color w:val="000000"/>
        </w:rPr>
        <w:t>finansinė</w:t>
      </w:r>
      <w:r w:rsidR="00C96712">
        <w:rPr>
          <w:color w:val="000000"/>
        </w:rPr>
        <w:t xml:space="preserve">s apskaitos dokumentais ir projekto veiklų įvykdymą patvirtinančiais dokumentais arba jų kopijomis. Projekto vykdytojas </w:t>
      </w:r>
      <w:r w:rsidR="00C96712" w:rsidRPr="001169AE">
        <w:t xml:space="preserve">paslaugas </w:t>
      </w:r>
      <w:r w:rsidR="005F7444">
        <w:t xml:space="preserve">ir (ar) </w:t>
      </w:r>
      <w:r w:rsidR="00C96712" w:rsidRPr="001169AE">
        <w:t>prekes projektui vykdyti turi įsigyti ne didesnėmis nei rinkos kain</w:t>
      </w:r>
      <w:r w:rsidR="00050C76" w:rsidRPr="001169AE">
        <w:t>omis, laikydamasis racionalaus Savivaldybės</w:t>
      </w:r>
      <w:r w:rsidR="00C96712" w:rsidRPr="001169AE">
        <w:t xml:space="preserve"> biudžeto lėšų naudojimo principo. </w:t>
      </w:r>
    </w:p>
    <w:p w14:paraId="61007C00" w14:textId="3AF86F6F" w:rsidR="00C96712" w:rsidRPr="001169AE" w:rsidRDefault="00050C76" w:rsidP="00BB707F">
      <w:pPr>
        <w:tabs>
          <w:tab w:val="left" w:pos="709"/>
          <w:tab w:val="left" w:pos="900"/>
          <w:tab w:val="left" w:pos="1170"/>
        </w:tabs>
        <w:ind w:firstLine="851"/>
        <w:rPr>
          <w:rFonts w:eastAsia="Times New Roman" w:cs="Times New Roman"/>
          <w:szCs w:val="24"/>
        </w:rPr>
      </w:pPr>
      <w:r w:rsidRPr="001169AE">
        <w:rPr>
          <w:rFonts w:eastAsia="Times New Roman" w:cs="Times New Roman"/>
          <w:szCs w:val="24"/>
        </w:rPr>
        <w:t xml:space="preserve"> </w:t>
      </w:r>
      <w:r w:rsidR="0048043C">
        <w:t>34</w:t>
      </w:r>
      <w:r w:rsidR="001C4B49" w:rsidRPr="001169AE">
        <w:t xml:space="preserve">.  Savanoriškos veiklos organizavimo išlaidos kompensuojamos Savanoriškos veiklos įstatymo ir Savanoriškos veiklos išlaidų kompensavimo sąlygų ir tvarkos aprašo, patvirtinto </w:t>
      </w:r>
      <w:r w:rsidR="000C727C">
        <w:t xml:space="preserve">Lietuvos Respublikos </w:t>
      </w:r>
      <w:r w:rsidR="001C4B49" w:rsidRPr="001169AE">
        <w:t>socialinės apsaugos ir darbo ministro 2011 m. liepos 14 d. įsakymu Nr. A1-330 „Dėl Savanoriškos veiklos išlaidų kompensavimo sąlygų ir tvarkos aprašo patvirtinimo“, nustatyta tvarka.</w:t>
      </w:r>
    </w:p>
    <w:p w14:paraId="6AA1F605" w14:textId="3FEA4FE7" w:rsidR="001C4B49" w:rsidRPr="001169AE" w:rsidRDefault="0048043C" w:rsidP="001C4B49">
      <w:pPr>
        <w:pBdr>
          <w:top w:val="nil"/>
          <w:left w:val="nil"/>
          <w:bottom w:val="nil"/>
          <w:right w:val="nil"/>
          <w:between w:val="nil"/>
        </w:pBdr>
        <w:ind w:firstLine="851"/>
        <w:rPr>
          <w:rFonts w:eastAsia="Times New Roman" w:cs="Times New Roman"/>
          <w:szCs w:val="24"/>
          <w:lang w:eastAsia="lt-LT"/>
        </w:rPr>
      </w:pPr>
      <w:r>
        <w:rPr>
          <w:rFonts w:eastAsia="Times New Roman" w:cs="Times New Roman"/>
          <w:szCs w:val="24"/>
          <w:lang w:eastAsia="ar-SA"/>
        </w:rPr>
        <w:t>35</w:t>
      </w:r>
      <w:r w:rsidR="001C4B49" w:rsidRPr="001169AE">
        <w:rPr>
          <w:rFonts w:eastAsia="Times New Roman" w:cs="Times New Roman"/>
          <w:szCs w:val="24"/>
          <w:lang w:eastAsia="ar-SA"/>
        </w:rPr>
        <w:t xml:space="preserve">. </w:t>
      </w:r>
      <w:r w:rsidR="001C4B49" w:rsidRPr="001169AE">
        <w:rPr>
          <w:rFonts w:eastAsia="Times New Roman" w:cs="Times New Roman"/>
          <w:szCs w:val="24"/>
          <w:lang w:eastAsia="lt-LT"/>
        </w:rPr>
        <w:t>Tinkamomis finansuoti laikomos šios projekto vykdymo išlaidos:</w:t>
      </w:r>
    </w:p>
    <w:p w14:paraId="38A5B661" w14:textId="5D720EC0" w:rsidR="0067501E" w:rsidRDefault="0048043C" w:rsidP="00F21DAA">
      <w:pPr>
        <w:ind w:firstLine="851"/>
        <w:rPr>
          <w:color w:val="000000"/>
        </w:rPr>
      </w:pPr>
      <w:bookmarkStart w:id="18" w:name="part_3deab17157ee4fdd8f483d37ad5b4c83"/>
      <w:bookmarkEnd w:id="18"/>
      <w:r>
        <w:rPr>
          <w:rFonts w:eastAsia="Times New Roman" w:cs="Times New Roman"/>
          <w:szCs w:val="24"/>
          <w:lang w:eastAsia="lt-LT"/>
        </w:rPr>
        <w:t>35</w:t>
      </w:r>
      <w:r w:rsidR="00D21305" w:rsidRPr="001169AE">
        <w:rPr>
          <w:rFonts w:eastAsia="Times New Roman" w:cs="Times New Roman"/>
          <w:szCs w:val="24"/>
          <w:lang w:eastAsia="lt-LT"/>
        </w:rPr>
        <w:t>.1. projekto administrav</w:t>
      </w:r>
      <w:r w:rsidR="00B80BD9" w:rsidRPr="001169AE">
        <w:rPr>
          <w:rFonts w:eastAsia="Times New Roman" w:cs="Times New Roman"/>
          <w:szCs w:val="24"/>
          <w:lang w:eastAsia="lt-LT"/>
        </w:rPr>
        <w:t>imo išlaidos (ne daugiau kaip 30 procentų</w:t>
      </w:r>
      <w:r w:rsidR="00D21305" w:rsidRPr="001169AE">
        <w:rPr>
          <w:rFonts w:eastAsia="Times New Roman" w:cs="Times New Roman"/>
          <w:szCs w:val="24"/>
          <w:lang w:eastAsia="lt-LT"/>
        </w:rPr>
        <w:t xml:space="preserve"> </w:t>
      </w:r>
      <w:r w:rsidR="0067501E">
        <w:rPr>
          <w:color w:val="000000"/>
        </w:rPr>
        <w:t xml:space="preserve">projektui įgyvendinti iš Savivaldybės prašomos ir skirtos Savivaldybės biudžeto lėšų sumos): </w:t>
      </w:r>
    </w:p>
    <w:p w14:paraId="4C7A1B49" w14:textId="23A59A49" w:rsidR="00E715FB" w:rsidRDefault="0048043C" w:rsidP="00E715FB">
      <w:pPr>
        <w:ind w:firstLine="862"/>
        <w:rPr>
          <w:rFonts w:eastAsia="Times New Roman" w:cs="Times New Roman"/>
          <w:szCs w:val="24"/>
          <w:lang w:eastAsia="lt-LT"/>
        </w:rPr>
      </w:pPr>
      <w:r>
        <w:rPr>
          <w:rFonts w:eastAsia="Times New Roman" w:cs="Times New Roman"/>
          <w:szCs w:val="24"/>
          <w:lang w:eastAsia="lt-LT"/>
        </w:rPr>
        <w:t>35</w:t>
      </w:r>
      <w:r w:rsidR="00BE38B1">
        <w:rPr>
          <w:rFonts w:eastAsia="Times New Roman" w:cs="Times New Roman"/>
          <w:szCs w:val="24"/>
          <w:lang w:eastAsia="lt-LT"/>
        </w:rPr>
        <w:t>.1.1. </w:t>
      </w:r>
      <w:r w:rsidR="00D21305" w:rsidRPr="001169AE">
        <w:rPr>
          <w:rFonts w:eastAsia="Times New Roman" w:cs="Times New Roman"/>
          <w:szCs w:val="24"/>
          <w:lang w:eastAsia="lt-LT"/>
        </w:rPr>
        <w:t xml:space="preserve">projekto vadovo </w:t>
      </w:r>
      <w:r w:rsidR="00EB6BCE" w:rsidRPr="001169AE">
        <w:rPr>
          <w:rFonts w:eastAsia="Times New Roman" w:cs="Times New Roman"/>
          <w:szCs w:val="24"/>
          <w:lang w:eastAsia="lt-LT"/>
        </w:rPr>
        <w:t>darbo užmoke</w:t>
      </w:r>
      <w:r w:rsidR="00E715FB">
        <w:rPr>
          <w:rFonts w:eastAsia="Times New Roman" w:cs="Times New Roman"/>
          <w:szCs w:val="24"/>
          <w:lang w:eastAsia="lt-LT"/>
        </w:rPr>
        <w:t xml:space="preserve">stis, </w:t>
      </w:r>
      <w:r w:rsidR="00E715FB" w:rsidRPr="00E715FB">
        <w:rPr>
          <w:rFonts w:eastAsia="Times New Roman" w:cs="Times New Roman"/>
          <w:szCs w:val="24"/>
        </w:rPr>
        <w:t>įskaitant valstybinio socialinio draudimo įmokas</w:t>
      </w:r>
      <w:r w:rsidR="00E715FB">
        <w:rPr>
          <w:rFonts w:eastAsia="Times New Roman" w:cs="Times New Roman"/>
          <w:szCs w:val="24"/>
        </w:rPr>
        <w:t>;</w:t>
      </w:r>
    </w:p>
    <w:p w14:paraId="60682970" w14:textId="640059B4" w:rsidR="00F21DAA" w:rsidRPr="0067501E" w:rsidRDefault="0048043C" w:rsidP="00F21DAA">
      <w:pPr>
        <w:ind w:firstLine="851"/>
        <w:rPr>
          <w:rFonts w:eastAsia="Times New Roman" w:cs="Times New Roman"/>
          <w:color w:val="000000"/>
          <w:szCs w:val="24"/>
        </w:rPr>
      </w:pPr>
      <w:r>
        <w:rPr>
          <w:rFonts w:eastAsia="Times New Roman" w:cs="Times New Roman"/>
          <w:szCs w:val="24"/>
        </w:rPr>
        <w:t>35</w:t>
      </w:r>
      <w:r w:rsidR="0084240B" w:rsidRPr="001169AE">
        <w:rPr>
          <w:rFonts w:eastAsia="Times New Roman" w:cs="Times New Roman"/>
          <w:szCs w:val="24"/>
        </w:rPr>
        <w:t>.1.2.</w:t>
      </w:r>
      <w:r w:rsidR="000B690E">
        <w:rPr>
          <w:rFonts w:eastAsia="Times New Roman" w:cs="Times New Roman"/>
          <w:szCs w:val="24"/>
        </w:rPr>
        <w:t xml:space="preserve"> </w:t>
      </w:r>
      <w:r w:rsidR="0067501E" w:rsidRPr="0067501E">
        <w:rPr>
          <w:rFonts w:eastAsia="Times New Roman" w:cs="Times New Roman"/>
          <w:color w:val="000000"/>
          <w:szCs w:val="24"/>
        </w:rPr>
        <w:t xml:space="preserve">asmens, vykdančio </w:t>
      </w:r>
      <w:r w:rsidR="0067501E">
        <w:rPr>
          <w:rFonts w:eastAsia="Times New Roman" w:cs="Times New Roman"/>
          <w:color w:val="000000"/>
          <w:szCs w:val="24"/>
        </w:rPr>
        <w:t>finansinę</w:t>
      </w:r>
      <w:r w:rsidR="0067501E" w:rsidRPr="0067501E">
        <w:rPr>
          <w:rFonts w:eastAsia="Times New Roman" w:cs="Times New Roman"/>
          <w:color w:val="000000"/>
          <w:szCs w:val="24"/>
        </w:rPr>
        <w:t xml:space="preserve"> apskaitą, darbo užmokes</w:t>
      </w:r>
      <w:r w:rsidR="00E715FB">
        <w:rPr>
          <w:rFonts w:eastAsia="Times New Roman" w:cs="Times New Roman"/>
          <w:color w:val="000000"/>
          <w:szCs w:val="24"/>
        </w:rPr>
        <w:t>tis</w:t>
      </w:r>
      <w:r w:rsidR="0067501E" w:rsidRPr="0067501E">
        <w:rPr>
          <w:rFonts w:eastAsia="Times New Roman" w:cs="Times New Roman"/>
          <w:color w:val="000000"/>
          <w:szCs w:val="24"/>
        </w:rPr>
        <w:t>, įskaitant valstybinio socialinio draudimo įmokas</w:t>
      </w:r>
      <w:r w:rsidR="00622FCF">
        <w:rPr>
          <w:rFonts w:eastAsia="Times New Roman" w:cs="Times New Roman"/>
          <w:color w:val="000000"/>
          <w:szCs w:val="24"/>
        </w:rPr>
        <w:t xml:space="preserve">; </w:t>
      </w:r>
    </w:p>
    <w:p w14:paraId="08622289" w14:textId="06CFA45B" w:rsidR="00622FCF" w:rsidRPr="00622FCF" w:rsidRDefault="0048043C" w:rsidP="00622FCF">
      <w:pPr>
        <w:ind w:firstLine="862"/>
        <w:rPr>
          <w:rFonts w:eastAsia="Times New Roman" w:cs="Times New Roman"/>
          <w:szCs w:val="24"/>
        </w:rPr>
      </w:pPr>
      <w:bookmarkStart w:id="19" w:name="part_81c4acedde5f496c8b15ed6a2e3aa7b1"/>
      <w:bookmarkEnd w:id="19"/>
      <w:r>
        <w:rPr>
          <w:rFonts w:eastAsia="Times New Roman" w:cs="Times New Roman"/>
          <w:color w:val="000000"/>
          <w:szCs w:val="24"/>
        </w:rPr>
        <w:t>35</w:t>
      </w:r>
      <w:r w:rsidR="0067501E" w:rsidRPr="0067501E">
        <w:rPr>
          <w:rFonts w:eastAsia="Times New Roman" w:cs="Times New Roman"/>
          <w:color w:val="000000"/>
          <w:szCs w:val="24"/>
        </w:rPr>
        <w:t>.1.</w:t>
      </w:r>
      <w:r w:rsidR="00F21DAA">
        <w:rPr>
          <w:rFonts w:eastAsia="Times New Roman" w:cs="Times New Roman"/>
          <w:color w:val="000000"/>
          <w:szCs w:val="24"/>
        </w:rPr>
        <w:t>3</w:t>
      </w:r>
      <w:r w:rsidR="0067501E" w:rsidRPr="0067501E">
        <w:rPr>
          <w:rFonts w:eastAsia="Times New Roman" w:cs="Times New Roman"/>
          <w:color w:val="000000"/>
          <w:szCs w:val="24"/>
        </w:rPr>
        <w:t xml:space="preserve">. </w:t>
      </w:r>
      <w:r w:rsidR="00622FCF">
        <w:rPr>
          <w:rFonts w:eastAsia="Times New Roman" w:cs="Times New Roman"/>
          <w:szCs w:val="24"/>
        </w:rPr>
        <w:t>finansinės</w:t>
      </w:r>
      <w:r w:rsidR="00622FCF" w:rsidRPr="00622FCF">
        <w:rPr>
          <w:rFonts w:eastAsia="Times New Roman" w:cs="Times New Roman"/>
          <w:szCs w:val="24"/>
        </w:rPr>
        <w:t xml:space="preserve"> apskaitos paslaugos (jei paslauga perkama iš </w:t>
      </w:r>
      <w:r w:rsidR="00622FCF">
        <w:rPr>
          <w:rFonts w:eastAsia="Times New Roman" w:cs="Times New Roman"/>
          <w:szCs w:val="24"/>
        </w:rPr>
        <w:t xml:space="preserve">finansinės </w:t>
      </w:r>
      <w:r w:rsidR="00622FCF" w:rsidRPr="00622FCF">
        <w:rPr>
          <w:rFonts w:eastAsia="Times New Roman" w:cs="Times New Roman"/>
          <w:szCs w:val="24"/>
        </w:rPr>
        <w:t xml:space="preserve">apskaitos paslaugas teikiančios įmonės (įstaigos) ar </w:t>
      </w:r>
      <w:r w:rsidR="00622FCF">
        <w:rPr>
          <w:rFonts w:eastAsia="Times New Roman" w:cs="Times New Roman"/>
          <w:szCs w:val="24"/>
        </w:rPr>
        <w:t xml:space="preserve">finansinės </w:t>
      </w:r>
      <w:r w:rsidR="00622FCF" w:rsidRPr="00622FCF">
        <w:rPr>
          <w:rFonts w:eastAsia="Times New Roman" w:cs="Times New Roman"/>
          <w:szCs w:val="24"/>
        </w:rPr>
        <w:t xml:space="preserve">apskaitos paslaugas savarankiškai teikiančio asmens, jeigu asmuo su </w:t>
      </w:r>
      <w:r w:rsidR="00622FCF">
        <w:rPr>
          <w:rFonts w:eastAsia="Times New Roman" w:cs="Times New Roman"/>
          <w:szCs w:val="24"/>
        </w:rPr>
        <w:t>p</w:t>
      </w:r>
      <w:r w:rsidR="00622FCF" w:rsidRPr="00622FCF">
        <w:rPr>
          <w:rFonts w:eastAsia="Times New Roman" w:cs="Times New Roman"/>
          <w:szCs w:val="24"/>
        </w:rPr>
        <w:t xml:space="preserve">rojekto vykdytoju nėra sudaręs </w:t>
      </w:r>
      <w:r w:rsidR="00622FCF">
        <w:rPr>
          <w:rFonts w:eastAsia="Times New Roman" w:cs="Times New Roman"/>
          <w:szCs w:val="24"/>
        </w:rPr>
        <w:t xml:space="preserve">finansinės </w:t>
      </w:r>
      <w:r w:rsidR="00622FCF" w:rsidRPr="00622FCF">
        <w:rPr>
          <w:rFonts w:eastAsia="Times New Roman" w:cs="Times New Roman"/>
          <w:szCs w:val="24"/>
        </w:rPr>
        <w:t>apskaitos paslaugų teikimo sutarties);</w:t>
      </w:r>
    </w:p>
    <w:p w14:paraId="38102BEE" w14:textId="50869C0E" w:rsidR="00F1176C" w:rsidRPr="001169AE" w:rsidRDefault="0048043C" w:rsidP="00F1176C">
      <w:pPr>
        <w:spacing w:line="276" w:lineRule="atLeast"/>
        <w:ind w:firstLine="851"/>
        <w:rPr>
          <w:rFonts w:eastAsia="Times New Roman" w:cs="Times New Roman"/>
          <w:szCs w:val="24"/>
          <w:lang w:eastAsia="lt-LT"/>
        </w:rPr>
      </w:pPr>
      <w:r>
        <w:rPr>
          <w:rFonts w:eastAsia="Times New Roman" w:cs="Times New Roman"/>
          <w:szCs w:val="24"/>
          <w:lang w:eastAsia="lt-LT"/>
        </w:rPr>
        <w:t>35</w:t>
      </w:r>
      <w:r w:rsidR="00F1176C" w:rsidRPr="001169AE">
        <w:rPr>
          <w:rFonts w:eastAsia="Times New Roman" w:cs="Times New Roman"/>
          <w:szCs w:val="24"/>
          <w:lang w:eastAsia="lt-LT"/>
        </w:rPr>
        <w:t>.2. projekto veikl</w:t>
      </w:r>
      <w:r w:rsidR="00F21DAA">
        <w:rPr>
          <w:rFonts w:eastAsia="Times New Roman" w:cs="Times New Roman"/>
          <w:szCs w:val="24"/>
          <w:lang w:eastAsia="lt-LT"/>
        </w:rPr>
        <w:t xml:space="preserve">ų vykdymo </w:t>
      </w:r>
      <w:r w:rsidR="00F1176C" w:rsidRPr="001169AE">
        <w:rPr>
          <w:rFonts w:eastAsia="Times New Roman" w:cs="Times New Roman"/>
          <w:szCs w:val="24"/>
          <w:lang w:eastAsia="lt-LT"/>
        </w:rPr>
        <w:t>išlaidos</w:t>
      </w:r>
      <w:r w:rsidR="004A4432" w:rsidRPr="001169AE">
        <w:rPr>
          <w:rFonts w:eastAsia="Times New Roman" w:cs="Times New Roman"/>
          <w:szCs w:val="24"/>
          <w:lang w:eastAsia="lt-LT"/>
        </w:rPr>
        <w:t xml:space="preserve">: </w:t>
      </w:r>
    </w:p>
    <w:p w14:paraId="52836060" w14:textId="71733FF5" w:rsidR="00F21DAA" w:rsidRDefault="0048043C" w:rsidP="00C271F3">
      <w:pPr>
        <w:spacing w:line="276" w:lineRule="atLeast"/>
        <w:ind w:firstLine="851"/>
        <w:rPr>
          <w:color w:val="000000"/>
        </w:rPr>
      </w:pPr>
      <w:r>
        <w:t>35</w:t>
      </w:r>
      <w:r w:rsidR="004E34DB" w:rsidRPr="001169AE">
        <w:t xml:space="preserve">.2.1. </w:t>
      </w:r>
      <w:r w:rsidR="00F21DAA">
        <w:rPr>
          <w:color w:val="000000"/>
        </w:rPr>
        <w:t> asmenų, vykdančių ir (ar) organizuojančių projekto veiklas, darbo užmokes</w:t>
      </w:r>
      <w:r w:rsidR="00622FCF">
        <w:rPr>
          <w:color w:val="000000"/>
        </w:rPr>
        <w:t>tis</w:t>
      </w:r>
      <w:r w:rsidR="00F21DAA">
        <w:rPr>
          <w:color w:val="000000"/>
        </w:rPr>
        <w:t>, įskaitant valstybinio socialinio draudimo įmokas;</w:t>
      </w:r>
    </w:p>
    <w:p w14:paraId="0C0C6663" w14:textId="29B59684" w:rsidR="00F21DAA" w:rsidRDefault="0048043C" w:rsidP="00C271F3">
      <w:pPr>
        <w:spacing w:line="276" w:lineRule="atLeast"/>
        <w:ind w:firstLine="851"/>
      </w:pPr>
      <w:r>
        <w:rPr>
          <w:color w:val="000000"/>
        </w:rPr>
        <w:t>35</w:t>
      </w:r>
      <w:r w:rsidR="00346308">
        <w:rPr>
          <w:color w:val="000000"/>
        </w:rPr>
        <w:t xml:space="preserve">.2.2. </w:t>
      </w:r>
      <w:r w:rsidR="00B607D0">
        <w:rPr>
          <w:color w:val="000000"/>
        </w:rPr>
        <w:t>prekių ir paslaugų, tiesiogiai susijusių su projekto veiklomis ir būtinų projektui įgyvendinti, įsigijimo išlaidos</w:t>
      </w:r>
      <w:r w:rsidR="00346308">
        <w:rPr>
          <w:color w:val="000000"/>
        </w:rPr>
        <w:t xml:space="preserve">, </w:t>
      </w:r>
      <w:r w:rsidR="00346308" w:rsidRPr="001169AE">
        <w:t>įskaitant išlaidas, skirtas savanoriškai veiklai organizuoti;</w:t>
      </w:r>
    </w:p>
    <w:p w14:paraId="37E5B266" w14:textId="5AE7E5CC" w:rsidR="00346308" w:rsidRPr="00346308" w:rsidRDefault="0048043C" w:rsidP="00346308">
      <w:pPr>
        <w:spacing w:line="276" w:lineRule="atLeast"/>
        <w:ind w:firstLine="851"/>
        <w:rPr>
          <w:rFonts w:eastAsia="Times New Roman" w:cs="Times New Roman"/>
          <w:color w:val="000000"/>
          <w:szCs w:val="24"/>
        </w:rPr>
      </w:pPr>
      <w:r>
        <w:rPr>
          <w:rFonts w:eastAsia="Times New Roman" w:cs="Times New Roman"/>
          <w:szCs w:val="24"/>
          <w:lang w:eastAsia="lt-LT"/>
        </w:rPr>
        <w:t>35</w:t>
      </w:r>
      <w:r w:rsidR="00032C99" w:rsidRPr="001169AE">
        <w:rPr>
          <w:rFonts w:eastAsia="Times New Roman" w:cs="Times New Roman"/>
          <w:szCs w:val="24"/>
          <w:lang w:eastAsia="lt-LT"/>
        </w:rPr>
        <w:t>.2.</w:t>
      </w:r>
      <w:r w:rsidR="004E34DB" w:rsidRPr="001169AE">
        <w:rPr>
          <w:rFonts w:eastAsia="Times New Roman" w:cs="Times New Roman"/>
          <w:szCs w:val="24"/>
          <w:lang w:eastAsia="lt-LT"/>
        </w:rPr>
        <w:t>3</w:t>
      </w:r>
      <w:r w:rsidR="00032C99" w:rsidRPr="001169AE">
        <w:rPr>
          <w:rFonts w:eastAsia="Times New Roman" w:cs="Times New Roman"/>
          <w:szCs w:val="24"/>
          <w:lang w:eastAsia="lt-LT"/>
        </w:rPr>
        <w:t xml:space="preserve">. </w:t>
      </w:r>
      <w:r w:rsidR="001300D3" w:rsidRPr="001169AE">
        <w:t>išlaidos projektui įgyvendinti reikalingoms ekspertų ir (ar) konsultantų (tyrėjų, teis</w:t>
      </w:r>
      <w:r w:rsidR="004175A6" w:rsidRPr="001169AE">
        <w:t>ininkų,</w:t>
      </w:r>
      <w:r w:rsidR="0001026F">
        <w:t xml:space="preserve"> lektorių,</w:t>
      </w:r>
      <w:r w:rsidR="004175A6" w:rsidRPr="001169AE">
        <w:t xml:space="preserve"> konsultantų) paslaugoms (skiriant ne daugiau kaip </w:t>
      </w:r>
      <w:r w:rsidR="000B690E">
        <w:t>5</w:t>
      </w:r>
      <w:r w:rsidR="004175A6" w:rsidRPr="001169AE">
        <w:t>0 Eur už 1 valandą),</w:t>
      </w:r>
      <w:r w:rsidR="001300D3" w:rsidRPr="001169AE">
        <w:t xml:space="preserve"> tiesiogiai susijusioms su veikla, vykdoma</w:t>
      </w:r>
      <w:r w:rsidR="000D6D58">
        <w:t xml:space="preserve"> įgyvendinant projektą, įsigyti</w:t>
      </w:r>
      <w:r w:rsidR="00346308">
        <w:t xml:space="preserve"> </w:t>
      </w:r>
      <w:r w:rsidR="00346308" w:rsidRPr="00F21DAA">
        <w:rPr>
          <w:rFonts w:eastAsia="Times New Roman" w:cs="Times New Roman"/>
          <w:color w:val="000000"/>
          <w:szCs w:val="24"/>
        </w:rPr>
        <w:t xml:space="preserve">(pagal sudarytas paslaugų teikimo sutartis); </w:t>
      </w:r>
    </w:p>
    <w:p w14:paraId="3EDF486F" w14:textId="4846FB5F" w:rsidR="00032C99" w:rsidRDefault="0048043C" w:rsidP="000A13C1">
      <w:pPr>
        <w:spacing w:line="276" w:lineRule="atLeast"/>
        <w:ind w:firstLine="851"/>
      </w:pPr>
      <w:r>
        <w:rPr>
          <w:rFonts w:eastAsia="Times New Roman" w:cs="Times New Roman"/>
          <w:szCs w:val="24"/>
          <w:lang w:eastAsia="lt-LT"/>
        </w:rPr>
        <w:t>35</w:t>
      </w:r>
      <w:r w:rsidR="00124E52" w:rsidRPr="001169AE">
        <w:rPr>
          <w:rFonts w:eastAsia="Times New Roman" w:cs="Times New Roman"/>
          <w:szCs w:val="24"/>
          <w:lang w:eastAsia="lt-LT"/>
        </w:rPr>
        <w:t>.2</w:t>
      </w:r>
      <w:r w:rsidR="000A13C1" w:rsidRPr="001169AE">
        <w:rPr>
          <w:rFonts w:eastAsia="Times New Roman" w:cs="Times New Roman"/>
          <w:szCs w:val="24"/>
          <w:lang w:eastAsia="lt-LT"/>
        </w:rPr>
        <w:t>.</w:t>
      </w:r>
      <w:r w:rsidR="004E34DB" w:rsidRPr="001169AE">
        <w:rPr>
          <w:rFonts w:eastAsia="Times New Roman" w:cs="Times New Roman"/>
          <w:szCs w:val="24"/>
          <w:lang w:eastAsia="lt-LT"/>
        </w:rPr>
        <w:t>4</w:t>
      </w:r>
      <w:r w:rsidR="000A13C1" w:rsidRPr="001169AE">
        <w:rPr>
          <w:rFonts w:eastAsia="Times New Roman" w:cs="Times New Roman"/>
          <w:szCs w:val="24"/>
          <w:lang w:eastAsia="lt-LT"/>
        </w:rPr>
        <w:t>.</w:t>
      </w:r>
      <w:r w:rsidR="000A13C1" w:rsidRPr="001169AE">
        <w:t xml:space="preserve"> išlaidos kvalifikacijai kelti (lėšos projekto vykdytojo darbuotojų ar narių mokymams, seminarams, skirtiems kvalifikacijai kelti, organizuoti ar juose dalyvauti, įskaitant išlaidas, skirtas savanorių </w:t>
      </w:r>
      <w:r w:rsidR="000A13C1" w:rsidRPr="005070B2">
        <w:t>kvalifikacijai kelti);</w:t>
      </w:r>
    </w:p>
    <w:p w14:paraId="41042034" w14:textId="3BE434EC" w:rsidR="00346308" w:rsidRDefault="0048043C" w:rsidP="00A7661C">
      <w:pPr>
        <w:ind w:firstLine="862"/>
        <w:rPr>
          <w:rFonts w:eastAsia="Times New Roman" w:cs="Times New Roman"/>
          <w:szCs w:val="24"/>
        </w:rPr>
      </w:pPr>
      <w:r>
        <w:t>35</w:t>
      </w:r>
      <w:r w:rsidR="004E34DB" w:rsidRPr="005070B2">
        <w:t>.2.5</w:t>
      </w:r>
      <w:r w:rsidR="00195559" w:rsidRPr="005070B2">
        <w:t xml:space="preserve">. </w:t>
      </w:r>
      <w:r w:rsidR="00346308">
        <w:t xml:space="preserve">maitinimo paslaugų </w:t>
      </w:r>
      <w:r w:rsidR="00346308">
        <w:rPr>
          <w:rFonts w:eastAsia="Times New Roman" w:cs="Times New Roman"/>
          <w:color w:val="000000"/>
          <w:szCs w:val="24"/>
        </w:rPr>
        <w:t>ir (ar) maisto produktų įsigijim</w:t>
      </w:r>
      <w:r w:rsidR="00720BCE">
        <w:rPr>
          <w:rFonts w:eastAsia="Times New Roman" w:cs="Times New Roman"/>
          <w:color w:val="000000"/>
          <w:szCs w:val="24"/>
        </w:rPr>
        <w:t>o</w:t>
      </w:r>
      <w:r w:rsidR="00346308">
        <w:rPr>
          <w:rFonts w:eastAsia="Times New Roman" w:cs="Times New Roman"/>
          <w:color w:val="000000"/>
          <w:szCs w:val="24"/>
        </w:rPr>
        <w:t xml:space="preserve"> </w:t>
      </w:r>
      <w:r w:rsidR="00346308" w:rsidRPr="00F21DAA">
        <w:rPr>
          <w:rFonts w:eastAsia="Times New Roman" w:cs="Times New Roman"/>
          <w:color w:val="000000"/>
          <w:szCs w:val="24"/>
        </w:rPr>
        <w:t>išlaidos;</w:t>
      </w:r>
    </w:p>
    <w:p w14:paraId="4194BD58" w14:textId="75CFF930" w:rsidR="000C6214" w:rsidRDefault="0048043C" w:rsidP="00720BCE">
      <w:pPr>
        <w:ind w:firstLine="851"/>
        <w:rPr>
          <w:rFonts w:eastAsia="Times New Roman" w:cs="Times New Roman"/>
          <w:szCs w:val="24"/>
        </w:rPr>
      </w:pPr>
      <w:r>
        <w:t>35</w:t>
      </w:r>
      <w:r w:rsidR="001F1A17" w:rsidRPr="005070B2">
        <w:t>.2.</w:t>
      </w:r>
      <w:r w:rsidR="004E34DB" w:rsidRPr="005070B2">
        <w:t>6</w:t>
      </w:r>
      <w:r w:rsidR="001F1A17" w:rsidRPr="005070B2">
        <w:t xml:space="preserve">. </w:t>
      </w:r>
      <w:r w:rsidR="000C6214" w:rsidRPr="005070B2">
        <w:rPr>
          <w:rFonts w:eastAsia="Times New Roman" w:cs="Times New Roman"/>
          <w:szCs w:val="24"/>
        </w:rPr>
        <w:t>apgyvendinimo paslaugų (</w:t>
      </w:r>
      <w:r w:rsidR="004E34DB" w:rsidRPr="005070B2">
        <w:rPr>
          <w:rFonts w:eastAsia="Times New Roman" w:cs="Times New Roman"/>
          <w:szCs w:val="24"/>
        </w:rPr>
        <w:t>skiriant ne daugiau kaip 20</w:t>
      </w:r>
      <w:r w:rsidR="000C6214" w:rsidRPr="005070B2">
        <w:rPr>
          <w:rFonts w:eastAsia="Times New Roman" w:cs="Times New Roman"/>
          <w:szCs w:val="24"/>
        </w:rPr>
        <w:t xml:space="preserve"> Eur 1 asmeniui per parą) </w:t>
      </w:r>
      <w:r w:rsidR="00346308" w:rsidRPr="00F21DAA">
        <w:rPr>
          <w:rFonts w:eastAsia="Times New Roman" w:cs="Times New Roman"/>
          <w:color w:val="000000"/>
          <w:szCs w:val="24"/>
        </w:rPr>
        <w:t>įsigijimo ir išvykų, būtinų vykdant projekto veiklas, išlaidos</w:t>
      </w:r>
      <w:r w:rsidR="00346308">
        <w:rPr>
          <w:rFonts w:eastAsia="Times New Roman" w:cs="Times New Roman"/>
          <w:color w:val="000000"/>
          <w:szCs w:val="24"/>
        </w:rPr>
        <w:t xml:space="preserve">, </w:t>
      </w:r>
      <w:r w:rsidR="00346308" w:rsidRPr="00F21DAA">
        <w:rPr>
          <w:rFonts w:eastAsia="Times New Roman" w:cs="Times New Roman"/>
          <w:color w:val="000000"/>
          <w:szCs w:val="24"/>
        </w:rPr>
        <w:t xml:space="preserve">įskaitant </w:t>
      </w:r>
      <w:r w:rsidR="00346308">
        <w:rPr>
          <w:rFonts w:eastAsia="Times New Roman" w:cs="Times New Roman"/>
          <w:color w:val="000000"/>
          <w:szCs w:val="24"/>
        </w:rPr>
        <w:t xml:space="preserve">išlaidas </w:t>
      </w:r>
      <w:r w:rsidR="00346308" w:rsidRPr="00F21DAA">
        <w:rPr>
          <w:rFonts w:eastAsia="Times New Roman" w:cs="Times New Roman"/>
          <w:color w:val="000000"/>
          <w:szCs w:val="24"/>
        </w:rPr>
        <w:t>savanori</w:t>
      </w:r>
      <w:r w:rsidR="00346308">
        <w:rPr>
          <w:rFonts w:eastAsia="Times New Roman" w:cs="Times New Roman"/>
          <w:color w:val="000000"/>
          <w:szCs w:val="24"/>
        </w:rPr>
        <w:t xml:space="preserve">ams; </w:t>
      </w:r>
    </w:p>
    <w:p w14:paraId="2EB4BBBA" w14:textId="2E476EDF" w:rsidR="003F787E" w:rsidRDefault="0048043C" w:rsidP="00701E51">
      <w:pPr>
        <w:tabs>
          <w:tab w:val="left" w:pos="900"/>
          <w:tab w:val="left" w:pos="1170"/>
        </w:tabs>
        <w:ind w:firstLine="851"/>
      </w:pPr>
      <w:r>
        <w:rPr>
          <w:rFonts w:eastAsia="Times New Roman" w:cs="Times New Roman"/>
          <w:szCs w:val="24"/>
        </w:rPr>
        <w:t>35</w:t>
      </w:r>
      <w:r w:rsidR="003F787E" w:rsidRPr="001169AE">
        <w:rPr>
          <w:rFonts w:eastAsia="Times New Roman" w:cs="Times New Roman"/>
          <w:szCs w:val="24"/>
        </w:rPr>
        <w:t xml:space="preserve">.2.7. </w:t>
      </w:r>
      <w:r w:rsidR="003F787E" w:rsidRPr="001169AE">
        <w:rPr>
          <w:szCs w:val="24"/>
        </w:rPr>
        <w:t xml:space="preserve">išlaidos transportui išlaikyti (degalai, tepalai, transporto priemonės nuoma be vairuotojo) ir išlaidos transporto paslaugoms įsigyti (autobuso ekonominės klasės ar viešojo transporto bilietai, transporto priemonės nuoma su vairuotoju), </w:t>
      </w:r>
      <w:r w:rsidR="003F787E" w:rsidRPr="001169AE">
        <w:t xml:space="preserve">įskaitant išlaidas, skirtas savanoriškai veiklai organizuoti; </w:t>
      </w:r>
    </w:p>
    <w:p w14:paraId="00CF9AB9" w14:textId="346C6BE2" w:rsidR="00720BCE" w:rsidRPr="00F21DAA" w:rsidRDefault="0048043C" w:rsidP="00701E51">
      <w:pPr>
        <w:ind w:firstLine="851"/>
        <w:rPr>
          <w:rFonts w:eastAsia="Times New Roman" w:cs="Times New Roman"/>
          <w:color w:val="000000"/>
          <w:szCs w:val="24"/>
          <w:lang w:val="pt-PT"/>
        </w:rPr>
      </w:pPr>
      <w:r>
        <w:rPr>
          <w:rFonts w:eastAsia="Times New Roman" w:cs="Times New Roman"/>
          <w:szCs w:val="24"/>
        </w:rPr>
        <w:t>35</w:t>
      </w:r>
      <w:r w:rsidR="003F787E" w:rsidRPr="001169AE">
        <w:rPr>
          <w:rFonts w:eastAsia="Times New Roman" w:cs="Times New Roman"/>
          <w:szCs w:val="24"/>
        </w:rPr>
        <w:t xml:space="preserve">.2.8. </w:t>
      </w:r>
      <w:r w:rsidR="00720BCE" w:rsidRPr="00F21DAA">
        <w:rPr>
          <w:rFonts w:eastAsia="Times New Roman" w:cs="Times New Roman"/>
          <w:color w:val="000000"/>
          <w:szCs w:val="24"/>
        </w:rPr>
        <w:t>materialiojo ir nematerialiojo turto (organizacinės technikos, patalpų organizacijos biurui ar renginiams) nuomos išlaidos;</w:t>
      </w:r>
    </w:p>
    <w:p w14:paraId="0230BE5A" w14:textId="09BBE12A" w:rsidR="007634B8" w:rsidRPr="001169AE" w:rsidRDefault="0048043C" w:rsidP="00701E51">
      <w:pPr>
        <w:tabs>
          <w:tab w:val="left" w:pos="900"/>
          <w:tab w:val="left" w:pos="1170"/>
        </w:tabs>
        <w:ind w:firstLine="851"/>
        <w:rPr>
          <w:rFonts w:eastAsia="Times New Roman" w:cs="Times New Roman"/>
          <w:szCs w:val="24"/>
        </w:rPr>
      </w:pPr>
      <w:r>
        <w:rPr>
          <w:rFonts w:eastAsia="Times New Roman" w:cs="Times New Roman"/>
          <w:szCs w:val="24"/>
        </w:rPr>
        <w:t>35</w:t>
      </w:r>
      <w:r w:rsidR="000C6214" w:rsidRPr="001169AE">
        <w:rPr>
          <w:rFonts w:eastAsia="Times New Roman" w:cs="Times New Roman"/>
          <w:szCs w:val="24"/>
        </w:rPr>
        <w:t>.2.</w:t>
      </w:r>
      <w:r w:rsidR="003F787E" w:rsidRPr="001169AE">
        <w:rPr>
          <w:rFonts w:eastAsia="Times New Roman" w:cs="Times New Roman"/>
          <w:szCs w:val="24"/>
        </w:rPr>
        <w:t>9</w:t>
      </w:r>
      <w:r w:rsidR="000C6214" w:rsidRPr="001169AE">
        <w:rPr>
          <w:rFonts w:eastAsia="Times New Roman" w:cs="Times New Roman"/>
          <w:szCs w:val="24"/>
        </w:rPr>
        <w:t xml:space="preserve">. </w:t>
      </w:r>
      <w:r w:rsidR="007634B8" w:rsidRPr="001169AE">
        <w:t>projekto įgyvendinamų veiklų sklaidos ir viešinimo paslaugų (straipsnių, TV laidų, vaizdo klipų, informacinių reklaminių skydelių leidybos ir publikavimo) išlaidos;</w:t>
      </w:r>
    </w:p>
    <w:p w14:paraId="23032CF5" w14:textId="76AD80A3" w:rsidR="004B1D0D" w:rsidRPr="0075663B" w:rsidRDefault="0048043C" w:rsidP="00701E51">
      <w:pPr>
        <w:ind w:firstLine="851"/>
        <w:rPr>
          <w:rFonts w:eastAsia="Times New Roman" w:cs="Times New Roman"/>
          <w:szCs w:val="24"/>
          <w:lang w:eastAsia="lt-LT"/>
        </w:rPr>
      </w:pPr>
      <w:r>
        <w:t>35</w:t>
      </w:r>
      <w:r w:rsidR="00124E52" w:rsidRPr="001169AE">
        <w:t>.2.</w:t>
      </w:r>
      <w:r w:rsidR="003F787E" w:rsidRPr="001169AE">
        <w:t>10</w:t>
      </w:r>
      <w:r w:rsidR="00195559" w:rsidRPr="001169AE">
        <w:t xml:space="preserve">. </w:t>
      </w:r>
      <w:r w:rsidR="00DE138E" w:rsidRPr="0075663B">
        <w:rPr>
          <w:rFonts w:eastAsia="Times New Roman" w:cs="Times New Roman"/>
          <w:szCs w:val="24"/>
          <w:lang w:eastAsia="lt-LT"/>
        </w:rPr>
        <w:t>ryšio paslaugų (interneto, fiksuotojo ir (ar) mobiliojo ryšio, pašto)</w:t>
      </w:r>
      <w:r w:rsidR="00346308" w:rsidRPr="0075663B">
        <w:rPr>
          <w:rFonts w:eastAsia="Times New Roman" w:cs="Times New Roman"/>
          <w:szCs w:val="24"/>
          <w:lang w:eastAsia="lt-LT"/>
        </w:rPr>
        <w:t xml:space="preserve"> įsigijimo</w:t>
      </w:r>
      <w:r w:rsidR="00DE138E" w:rsidRPr="0075663B">
        <w:rPr>
          <w:rFonts w:eastAsia="Times New Roman" w:cs="Times New Roman"/>
          <w:szCs w:val="24"/>
          <w:lang w:eastAsia="lt-LT"/>
        </w:rPr>
        <w:t xml:space="preserve"> išlaidos;</w:t>
      </w:r>
    </w:p>
    <w:p w14:paraId="4BE07791" w14:textId="08A0E775" w:rsidR="00525D0D" w:rsidRPr="0075663B" w:rsidRDefault="0048043C" w:rsidP="00701E51">
      <w:pPr>
        <w:tabs>
          <w:tab w:val="left" w:pos="900"/>
          <w:tab w:val="left" w:pos="1170"/>
        </w:tabs>
        <w:ind w:firstLine="851"/>
      </w:pPr>
      <w:r>
        <w:rPr>
          <w:rFonts w:eastAsia="Times New Roman" w:cs="Times New Roman"/>
          <w:szCs w:val="24"/>
        </w:rPr>
        <w:t>35</w:t>
      </w:r>
      <w:r w:rsidR="00124E52" w:rsidRPr="0075663B">
        <w:rPr>
          <w:rFonts w:eastAsia="Times New Roman" w:cs="Times New Roman"/>
          <w:szCs w:val="24"/>
        </w:rPr>
        <w:t>.2.</w:t>
      </w:r>
      <w:r w:rsidR="003F787E" w:rsidRPr="0075663B">
        <w:rPr>
          <w:rFonts w:eastAsia="Times New Roman" w:cs="Times New Roman"/>
          <w:szCs w:val="24"/>
        </w:rPr>
        <w:t>11</w:t>
      </w:r>
      <w:r w:rsidR="004E34DB" w:rsidRPr="0075663B">
        <w:rPr>
          <w:rFonts w:eastAsia="Times New Roman" w:cs="Times New Roman"/>
          <w:szCs w:val="24"/>
        </w:rPr>
        <w:t>.</w:t>
      </w:r>
      <w:r w:rsidR="003D6E0C" w:rsidRPr="0075663B">
        <w:rPr>
          <w:rFonts w:eastAsia="Times New Roman" w:cs="Times New Roman"/>
          <w:szCs w:val="24"/>
        </w:rPr>
        <w:t xml:space="preserve"> </w:t>
      </w:r>
      <w:r w:rsidR="00525D0D" w:rsidRPr="0075663B">
        <w:t>organizacijos biuro ar projektui vykdyti naudojamų patalpų komunalinių paslaugų (šildymo, elektros energijos tiekimo, vandent</w:t>
      </w:r>
      <w:r w:rsidR="00353519" w:rsidRPr="0075663B">
        <w:t>iekio, nuotekų šalinimo</w:t>
      </w:r>
      <w:r w:rsidR="00525D0D" w:rsidRPr="0075663B">
        <w:t xml:space="preserve">) išlaidos; </w:t>
      </w:r>
    </w:p>
    <w:p w14:paraId="5E260B13" w14:textId="545F36E1" w:rsidR="00720BCE" w:rsidRDefault="0048043C" w:rsidP="00701E51">
      <w:pPr>
        <w:tabs>
          <w:tab w:val="left" w:pos="900"/>
          <w:tab w:val="left" w:pos="1170"/>
        </w:tabs>
        <w:ind w:firstLine="851"/>
        <w:rPr>
          <w:szCs w:val="24"/>
        </w:rPr>
      </w:pPr>
      <w:r>
        <w:rPr>
          <w:szCs w:val="24"/>
        </w:rPr>
        <w:t>35</w:t>
      </w:r>
      <w:r w:rsidR="004E34DB" w:rsidRPr="001169AE">
        <w:rPr>
          <w:szCs w:val="24"/>
        </w:rPr>
        <w:t>.2.1</w:t>
      </w:r>
      <w:r w:rsidR="00C26D74">
        <w:rPr>
          <w:szCs w:val="24"/>
        </w:rPr>
        <w:t>2</w:t>
      </w:r>
      <w:r w:rsidR="000C6214" w:rsidRPr="001169AE">
        <w:rPr>
          <w:szCs w:val="24"/>
        </w:rPr>
        <w:t xml:space="preserve">. </w:t>
      </w:r>
      <w:r w:rsidR="00720BCE" w:rsidRPr="00F21DAA">
        <w:rPr>
          <w:rFonts w:eastAsia="Times New Roman" w:cs="Times New Roman"/>
          <w:color w:val="000000"/>
          <w:szCs w:val="24"/>
        </w:rPr>
        <w:t xml:space="preserve">kitos Nuostatuose neišvardytų, bet projektui įgyvendinti reikalingų prekių, priemonių </w:t>
      </w:r>
      <w:r w:rsidR="00ED08FE" w:rsidRPr="00F21DAA">
        <w:rPr>
          <w:rFonts w:eastAsia="Times New Roman" w:cs="Times New Roman"/>
          <w:color w:val="000000"/>
          <w:szCs w:val="24"/>
        </w:rPr>
        <w:t>(kanceliarinių, ūkio prekių</w:t>
      </w:r>
      <w:r w:rsidR="00ED08FE">
        <w:rPr>
          <w:rFonts w:eastAsia="Times New Roman" w:cs="Times New Roman"/>
          <w:color w:val="000000"/>
          <w:szCs w:val="24"/>
        </w:rPr>
        <w:t xml:space="preserve"> priemonių</w:t>
      </w:r>
      <w:r w:rsidR="00ED08FE" w:rsidRPr="00F21DAA">
        <w:rPr>
          <w:rFonts w:eastAsia="Times New Roman" w:cs="Times New Roman"/>
          <w:color w:val="000000"/>
          <w:szCs w:val="24"/>
        </w:rPr>
        <w:t xml:space="preserve">) </w:t>
      </w:r>
      <w:r w:rsidR="00720BCE" w:rsidRPr="00F21DAA">
        <w:rPr>
          <w:rFonts w:eastAsia="Times New Roman" w:cs="Times New Roman"/>
          <w:color w:val="000000"/>
          <w:szCs w:val="24"/>
        </w:rPr>
        <w:t>ir (ar) inventoriaus</w:t>
      </w:r>
      <w:r w:rsidR="00C26D74">
        <w:rPr>
          <w:rFonts w:eastAsia="Times New Roman" w:cs="Times New Roman"/>
          <w:color w:val="000000"/>
          <w:szCs w:val="24"/>
        </w:rPr>
        <w:t>,</w:t>
      </w:r>
      <w:r w:rsidR="00720BCE" w:rsidRPr="00F21DAA">
        <w:rPr>
          <w:rFonts w:eastAsia="Times New Roman" w:cs="Times New Roman"/>
          <w:color w:val="000000"/>
          <w:szCs w:val="24"/>
        </w:rPr>
        <w:t xml:space="preserve"> įsigijimo išlaidos</w:t>
      </w:r>
      <w:r w:rsidR="00ED08FE">
        <w:rPr>
          <w:rFonts w:eastAsia="Times New Roman" w:cs="Times New Roman"/>
          <w:color w:val="000000"/>
          <w:szCs w:val="24"/>
        </w:rPr>
        <w:t xml:space="preserve">; </w:t>
      </w:r>
    </w:p>
    <w:p w14:paraId="7F28291F" w14:textId="08403EA7" w:rsidR="00701E51" w:rsidRPr="00701E51" w:rsidRDefault="0048043C" w:rsidP="00795658">
      <w:pPr>
        <w:ind w:firstLine="851"/>
        <w:rPr>
          <w:rFonts w:eastAsia="Times New Roman" w:cs="Times New Roman"/>
          <w:color w:val="000000"/>
          <w:szCs w:val="24"/>
        </w:rPr>
      </w:pPr>
      <w:r>
        <w:rPr>
          <w:rFonts w:eastAsia="Times New Roman" w:cs="Times New Roman"/>
          <w:color w:val="000000"/>
          <w:szCs w:val="24"/>
        </w:rPr>
        <w:lastRenderedPageBreak/>
        <w:t>35</w:t>
      </w:r>
      <w:r w:rsidR="00701E51" w:rsidRPr="00F21DAA">
        <w:rPr>
          <w:rFonts w:eastAsia="Times New Roman" w:cs="Times New Roman"/>
          <w:color w:val="000000"/>
          <w:szCs w:val="24"/>
        </w:rPr>
        <w:t>.2.1</w:t>
      </w:r>
      <w:r w:rsidR="00C26D74">
        <w:rPr>
          <w:rFonts w:eastAsia="Times New Roman" w:cs="Times New Roman"/>
          <w:color w:val="000000"/>
          <w:szCs w:val="24"/>
        </w:rPr>
        <w:t>3</w:t>
      </w:r>
      <w:r w:rsidR="00701E51" w:rsidRPr="00F21DAA">
        <w:rPr>
          <w:rFonts w:eastAsia="Times New Roman" w:cs="Times New Roman"/>
          <w:color w:val="000000"/>
          <w:szCs w:val="24"/>
        </w:rPr>
        <w:t>. kitų tiesiogiai su projektu susijusių, pagrįstų ir būtinų projektui įgyvendinti paslaugų (mokesčiai už banko paslaugas, vertimo paslaugos, išorės audito paslaugos) įsigijimo išlaidos.</w:t>
      </w:r>
    </w:p>
    <w:p w14:paraId="4C67747F" w14:textId="5670EAAE" w:rsidR="00DC3E30" w:rsidRPr="001169AE" w:rsidRDefault="0048043C" w:rsidP="00795658">
      <w:pPr>
        <w:ind w:firstLine="851"/>
        <w:rPr>
          <w:rFonts w:eastAsia="Times New Roman" w:cs="Times New Roman"/>
          <w:szCs w:val="24"/>
          <w:lang w:eastAsia="lt-LT"/>
        </w:rPr>
      </w:pPr>
      <w:bookmarkStart w:id="20" w:name="part_33afd20a2d04435b8c6b5fd3b5208477"/>
      <w:bookmarkStart w:id="21" w:name="part_abb55a4d6eb54e37b8ac27cd6da02387"/>
      <w:bookmarkStart w:id="22" w:name="part_654714bf3f174ca19d73f9a35d52a94d"/>
      <w:bookmarkStart w:id="23" w:name="part_245c193121fb4d768c3d7002f605a4d7"/>
      <w:bookmarkStart w:id="24" w:name="part_765085cccd334a96b12049f2a6e5db34"/>
      <w:bookmarkEnd w:id="20"/>
      <w:bookmarkEnd w:id="21"/>
      <w:bookmarkEnd w:id="22"/>
      <w:bookmarkEnd w:id="23"/>
      <w:bookmarkEnd w:id="24"/>
      <w:r>
        <w:rPr>
          <w:rFonts w:eastAsia="Times New Roman" w:cs="Times New Roman"/>
          <w:szCs w:val="24"/>
          <w:lang w:eastAsia="lt-LT"/>
        </w:rPr>
        <w:t>36</w:t>
      </w:r>
      <w:r w:rsidR="004F54F0" w:rsidRPr="001169AE">
        <w:rPr>
          <w:rFonts w:eastAsia="Times New Roman" w:cs="Times New Roman"/>
          <w:szCs w:val="24"/>
          <w:lang w:eastAsia="lt-LT"/>
        </w:rPr>
        <w:t xml:space="preserve">. </w:t>
      </w:r>
      <w:r w:rsidR="00DC3E30" w:rsidRPr="001169AE">
        <w:rPr>
          <w:rFonts w:eastAsia="Times New Roman" w:cs="Times New Roman"/>
          <w:szCs w:val="24"/>
          <w:lang w:eastAsia="lt-LT"/>
        </w:rPr>
        <w:t>Netinkamomis finansuoti laikomos šios išlaidos:</w:t>
      </w:r>
    </w:p>
    <w:p w14:paraId="37ED05D4" w14:textId="0D4A80E1" w:rsidR="00F00F2B" w:rsidRDefault="0048043C" w:rsidP="00795658">
      <w:pPr>
        <w:ind w:firstLine="862"/>
        <w:rPr>
          <w:rFonts w:eastAsia="Times New Roman" w:cs="Times New Roman"/>
          <w:szCs w:val="24"/>
        </w:rPr>
      </w:pPr>
      <w:r>
        <w:rPr>
          <w:rFonts w:eastAsia="Times New Roman" w:cs="Times New Roman"/>
          <w:szCs w:val="24"/>
          <w:lang w:eastAsia="lt-LT"/>
        </w:rPr>
        <w:t>36</w:t>
      </w:r>
      <w:r w:rsidR="004F54F0" w:rsidRPr="001169AE">
        <w:rPr>
          <w:rFonts w:eastAsia="Times New Roman" w:cs="Times New Roman"/>
          <w:szCs w:val="24"/>
          <w:lang w:eastAsia="lt-LT"/>
        </w:rPr>
        <w:t xml:space="preserve">.1. </w:t>
      </w:r>
      <w:r w:rsidR="00DC3E30" w:rsidRPr="001169AE">
        <w:rPr>
          <w:rFonts w:eastAsia="Times New Roman" w:cs="Times New Roman"/>
          <w:szCs w:val="24"/>
          <w:lang w:eastAsia="lt-LT"/>
        </w:rPr>
        <w:t>išlaidos projekto vykdytojo ir (ar) partnerio (-</w:t>
      </w:r>
      <w:proofErr w:type="spellStart"/>
      <w:r w:rsidR="00DC3E30" w:rsidRPr="001169AE">
        <w:rPr>
          <w:rFonts w:eastAsia="Times New Roman" w:cs="Times New Roman"/>
          <w:szCs w:val="24"/>
          <w:lang w:eastAsia="lt-LT"/>
        </w:rPr>
        <w:t>ių</w:t>
      </w:r>
      <w:proofErr w:type="spellEnd"/>
      <w:r w:rsidR="00DC3E30" w:rsidRPr="001169AE">
        <w:rPr>
          <w:rFonts w:eastAsia="Times New Roman" w:cs="Times New Roman"/>
          <w:szCs w:val="24"/>
          <w:lang w:eastAsia="lt-LT"/>
        </w:rPr>
        <w:t xml:space="preserve">) </w:t>
      </w:r>
      <w:r w:rsidR="00F00F2B" w:rsidRPr="001169AE">
        <w:rPr>
          <w:rFonts w:eastAsia="Times New Roman" w:cs="Times New Roman"/>
          <w:szCs w:val="24"/>
        </w:rPr>
        <w:t>įsiskolinimams dengti, investiciniams projektams rengti ir įgyvendinti;</w:t>
      </w:r>
    </w:p>
    <w:p w14:paraId="1959E0C1" w14:textId="6DA8B200" w:rsidR="004564B2" w:rsidRPr="00701E51" w:rsidRDefault="0048043C" w:rsidP="00795658">
      <w:pPr>
        <w:ind w:firstLine="851"/>
        <w:rPr>
          <w:rFonts w:eastAsia="Times New Roman" w:cs="Times New Roman"/>
          <w:color w:val="000000"/>
          <w:szCs w:val="24"/>
        </w:rPr>
      </w:pPr>
      <w:r>
        <w:rPr>
          <w:rFonts w:eastAsia="Times New Roman" w:cs="Times New Roman"/>
          <w:color w:val="000000"/>
          <w:szCs w:val="24"/>
        </w:rPr>
        <w:t>36</w:t>
      </w:r>
      <w:r w:rsidR="004564B2">
        <w:rPr>
          <w:rFonts w:eastAsia="Times New Roman" w:cs="Times New Roman"/>
          <w:color w:val="000000"/>
          <w:szCs w:val="24"/>
        </w:rPr>
        <w:t xml:space="preserve">.2. </w:t>
      </w:r>
      <w:r w:rsidR="004564B2" w:rsidRPr="00701E51">
        <w:rPr>
          <w:rFonts w:eastAsia="Times New Roman" w:cs="Times New Roman"/>
          <w:color w:val="000000"/>
          <w:szCs w:val="24"/>
        </w:rPr>
        <w:t>ilgalaikio materialiojo turto, kaip jis apibrėžtas Lietuvos Respublikos pridėtinės vertės mokesčio įstatyme, kurio vertė 500 (penki šimtai) Eur ir didesnė, įsigijimo išlaidos (vertinama vieno įrangos vieneto kaina);</w:t>
      </w:r>
    </w:p>
    <w:p w14:paraId="0BE0B218" w14:textId="637EE1D6" w:rsidR="004564B2" w:rsidRPr="00ED08FE" w:rsidRDefault="0048043C" w:rsidP="00795658">
      <w:pPr>
        <w:ind w:firstLine="851"/>
        <w:rPr>
          <w:rFonts w:eastAsia="Times New Roman" w:cs="Times New Roman"/>
          <w:color w:val="000000"/>
          <w:szCs w:val="24"/>
        </w:rPr>
      </w:pPr>
      <w:bookmarkStart w:id="25" w:name="part_7e9d9f0dbaef4d3abc5f4b9efda3bcc7"/>
      <w:bookmarkStart w:id="26" w:name="part_2476bf2a6f52465fb68e7c2ea4aa2d9b"/>
      <w:bookmarkEnd w:id="25"/>
      <w:bookmarkEnd w:id="26"/>
      <w:r>
        <w:rPr>
          <w:rFonts w:eastAsia="Times New Roman" w:cs="Times New Roman"/>
          <w:color w:val="000000"/>
          <w:szCs w:val="24"/>
        </w:rPr>
        <w:t>36</w:t>
      </w:r>
      <w:r w:rsidR="004564B2" w:rsidRPr="00701E51">
        <w:rPr>
          <w:rFonts w:eastAsia="Times New Roman" w:cs="Times New Roman"/>
          <w:color w:val="000000"/>
          <w:szCs w:val="24"/>
        </w:rPr>
        <w:t>.3. transporto priemonių techninės apžiūros, draudimo, remonto, eksploatacinės išlaidos;</w:t>
      </w:r>
    </w:p>
    <w:p w14:paraId="461D0B79" w14:textId="51123A91" w:rsidR="004564B2" w:rsidRPr="00701E51" w:rsidRDefault="0048043C" w:rsidP="00795658">
      <w:pPr>
        <w:ind w:firstLine="851"/>
        <w:rPr>
          <w:rFonts w:eastAsia="Times New Roman" w:cs="Times New Roman"/>
          <w:szCs w:val="24"/>
          <w:lang w:val="pt-PT"/>
        </w:rPr>
      </w:pPr>
      <w:bookmarkStart w:id="27" w:name="part_ee8ebc662a9a4741bee5330057f8c89b"/>
      <w:bookmarkEnd w:id="27"/>
      <w:r>
        <w:rPr>
          <w:rFonts w:eastAsia="Times New Roman" w:cs="Times New Roman"/>
          <w:szCs w:val="24"/>
        </w:rPr>
        <w:t>36</w:t>
      </w:r>
      <w:r w:rsidR="004564B2" w:rsidRPr="00701E51">
        <w:rPr>
          <w:rFonts w:eastAsia="Times New Roman" w:cs="Times New Roman"/>
          <w:szCs w:val="24"/>
        </w:rPr>
        <w:t xml:space="preserve">.4. </w:t>
      </w:r>
      <w:r w:rsidR="00795658" w:rsidRPr="00795658">
        <w:rPr>
          <w:rFonts w:eastAsia="Times New Roman" w:cs="Times New Roman"/>
          <w:szCs w:val="24"/>
          <w:lang w:eastAsia="lt-LT"/>
        </w:rPr>
        <w:t>statinių ir (ar) pastatų, patalpų statybos, rekonstrukcijos išlaidos;</w:t>
      </w:r>
    </w:p>
    <w:p w14:paraId="3CA16692" w14:textId="11093E7E" w:rsidR="00D84C62" w:rsidRPr="00795658" w:rsidRDefault="0048043C" w:rsidP="00795658">
      <w:pPr>
        <w:ind w:firstLine="851"/>
        <w:rPr>
          <w:rFonts w:eastAsia="Times New Roman" w:cs="Times New Roman"/>
          <w:szCs w:val="24"/>
          <w:lang w:eastAsia="lt-LT"/>
        </w:rPr>
      </w:pPr>
      <w:bookmarkStart w:id="28" w:name="part_ba17e888ea6c493287bcd102581937d9"/>
      <w:bookmarkEnd w:id="28"/>
      <w:r>
        <w:rPr>
          <w:rFonts w:eastAsia="Times New Roman" w:cs="Times New Roman"/>
          <w:szCs w:val="24"/>
        </w:rPr>
        <w:t>36</w:t>
      </w:r>
      <w:r w:rsidR="004564B2" w:rsidRPr="00701E51">
        <w:rPr>
          <w:rFonts w:eastAsia="Times New Roman" w:cs="Times New Roman"/>
          <w:szCs w:val="24"/>
        </w:rPr>
        <w:t xml:space="preserve">.5. </w:t>
      </w:r>
      <w:r w:rsidR="00D84C62" w:rsidRPr="00795658">
        <w:rPr>
          <w:rFonts w:eastAsia="Times New Roman" w:cs="Times New Roman"/>
          <w:szCs w:val="24"/>
          <w:lang w:eastAsia="lt-LT"/>
        </w:rPr>
        <w:t>išlaidos, susijusios su paraiškos rengimo veikla, vykdyta iki pateikiant Konkursui paraišką, taip pat išlaidos, patirtos ir apmokėtos po einamųjų metų gruodžio 31 d.;</w:t>
      </w:r>
    </w:p>
    <w:p w14:paraId="43C03D14" w14:textId="3D4736CF" w:rsidR="004564B2" w:rsidRDefault="0048043C" w:rsidP="00795658">
      <w:pPr>
        <w:ind w:firstLine="851"/>
        <w:rPr>
          <w:rFonts w:eastAsia="Times New Roman" w:cs="Times New Roman"/>
          <w:color w:val="000000"/>
          <w:szCs w:val="24"/>
        </w:rPr>
      </w:pPr>
      <w:bookmarkStart w:id="29" w:name="part_3adf6467f0904a34bf4e0449f9780120"/>
      <w:bookmarkEnd w:id="29"/>
      <w:r>
        <w:rPr>
          <w:rFonts w:eastAsia="Times New Roman" w:cs="Times New Roman"/>
          <w:szCs w:val="24"/>
        </w:rPr>
        <w:t>36</w:t>
      </w:r>
      <w:r w:rsidR="004564B2" w:rsidRPr="00701E51">
        <w:rPr>
          <w:rFonts w:eastAsia="Times New Roman" w:cs="Times New Roman"/>
          <w:szCs w:val="24"/>
        </w:rPr>
        <w:t xml:space="preserve">.6. išlaidos patalpų, nuosavybės </w:t>
      </w:r>
      <w:r w:rsidR="004564B2" w:rsidRPr="00701E51">
        <w:rPr>
          <w:rFonts w:eastAsia="Times New Roman" w:cs="Times New Roman"/>
          <w:color w:val="000000"/>
          <w:szCs w:val="24"/>
        </w:rPr>
        <w:t>teise priklausančių projekto vykdytojui ir (ar) partneriui </w:t>
      </w:r>
      <w:r w:rsidR="0075663B">
        <w:rPr>
          <w:rFonts w:eastAsia="Times New Roman" w:cs="Times New Roman"/>
          <w:color w:val="000000"/>
          <w:szCs w:val="24"/>
        </w:rPr>
        <w:t xml:space="preserve"> </w:t>
      </w:r>
      <w:r w:rsidR="004564B2" w:rsidRPr="00701E51">
        <w:rPr>
          <w:rFonts w:eastAsia="Times New Roman" w:cs="Times New Roman"/>
          <w:color w:val="000000"/>
          <w:szCs w:val="24"/>
        </w:rPr>
        <w:t>(-</w:t>
      </w:r>
      <w:proofErr w:type="spellStart"/>
      <w:r w:rsidR="004564B2" w:rsidRPr="00701E51">
        <w:rPr>
          <w:rFonts w:eastAsia="Times New Roman" w:cs="Times New Roman"/>
          <w:color w:val="000000"/>
          <w:szCs w:val="24"/>
        </w:rPr>
        <w:t>iams</w:t>
      </w:r>
      <w:proofErr w:type="spellEnd"/>
      <w:r w:rsidR="004564B2" w:rsidRPr="00701E51">
        <w:rPr>
          <w:rFonts w:eastAsia="Times New Roman" w:cs="Times New Roman"/>
          <w:color w:val="000000"/>
          <w:szCs w:val="24"/>
        </w:rPr>
        <w:t>), nuomai projekto veiklai vykdyti;</w:t>
      </w:r>
    </w:p>
    <w:p w14:paraId="262107E9" w14:textId="70A4DE2E" w:rsidR="00795658" w:rsidRPr="001169AE" w:rsidRDefault="0048043C" w:rsidP="00795658">
      <w:pPr>
        <w:ind w:firstLine="862"/>
        <w:rPr>
          <w:rFonts w:eastAsia="Times New Roman" w:cs="Times New Roman"/>
          <w:szCs w:val="24"/>
        </w:rPr>
      </w:pPr>
      <w:r>
        <w:rPr>
          <w:rFonts w:eastAsia="Times New Roman" w:cs="Times New Roman"/>
          <w:szCs w:val="24"/>
        </w:rPr>
        <w:t>36</w:t>
      </w:r>
      <w:r w:rsidR="00795658">
        <w:rPr>
          <w:rFonts w:eastAsia="Times New Roman" w:cs="Times New Roman"/>
          <w:szCs w:val="24"/>
        </w:rPr>
        <w:t>.7</w:t>
      </w:r>
      <w:r w:rsidR="00795658" w:rsidRPr="001169AE">
        <w:rPr>
          <w:rFonts w:eastAsia="Times New Roman" w:cs="Times New Roman"/>
          <w:szCs w:val="24"/>
        </w:rPr>
        <w:t>. projekto įgyvendinimo išlaidos, finansuojamos iš kitų finansavimo šaltinių;</w:t>
      </w:r>
    </w:p>
    <w:p w14:paraId="6466D2B9" w14:textId="25E6612B" w:rsidR="004564B2" w:rsidRPr="00701E51" w:rsidRDefault="0048043C" w:rsidP="00795658">
      <w:pPr>
        <w:ind w:firstLine="851"/>
        <w:rPr>
          <w:rFonts w:eastAsia="Times New Roman" w:cs="Times New Roman"/>
          <w:color w:val="000000"/>
          <w:szCs w:val="24"/>
        </w:rPr>
      </w:pPr>
      <w:bookmarkStart w:id="30" w:name="part_e84cde65175049d496b88c292a37b0c3"/>
      <w:bookmarkStart w:id="31" w:name="part_f5b373f2f30a4f9681e0fe7efe9c8770"/>
      <w:bookmarkEnd w:id="30"/>
      <w:bookmarkEnd w:id="31"/>
      <w:r>
        <w:rPr>
          <w:rFonts w:eastAsia="Times New Roman" w:cs="Times New Roman"/>
          <w:color w:val="000000"/>
          <w:szCs w:val="24"/>
        </w:rPr>
        <w:t>36</w:t>
      </w:r>
      <w:r w:rsidR="004564B2" w:rsidRPr="00701E51">
        <w:rPr>
          <w:rFonts w:eastAsia="Times New Roman" w:cs="Times New Roman"/>
          <w:color w:val="000000"/>
          <w:szCs w:val="24"/>
        </w:rPr>
        <w:t>.</w:t>
      </w:r>
      <w:r w:rsidR="00795658">
        <w:rPr>
          <w:rFonts w:eastAsia="Times New Roman" w:cs="Times New Roman"/>
          <w:color w:val="000000"/>
          <w:szCs w:val="24"/>
        </w:rPr>
        <w:t>8</w:t>
      </w:r>
      <w:r w:rsidR="004564B2" w:rsidRPr="00701E51">
        <w:rPr>
          <w:rFonts w:eastAsia="Times New Roman" w:cs="Times New Roman"/>
          <w:color w:val="000000"/>
          <w:szCs w:val="24"/>
        </w:rPr>
        <w:t>. kitos tiesiogiai su projekto įgyvendinimu nesusijusios išlaidos (pvz., biuro išlaikymo ar komunalinių paslaugų, kurios nėra tiesiogiai susijusios su projekto veiklomis, įsigijimo išlaidos)</w:t>
      </w:r>
      <w:r w:rsidR="00C26D74">
        <w:rPr>
          <w:rFonts w:eastAsia="Times New Roman" w:cs="Times New Roman"/>
          <w:color w:val="000000"/>
          <w:szCs w:val="24"/>
        </w:rPr>
        <w:t xml:space="preserve">; </w:t>
      </w:r>
    </w:p>
    <w:p w14:paraId="138C3D5B" w14:textId="639DD56E" w:rsidR="00DC3E30" w:rsidRPr="001169AE" w:rsidRDefault="0048043C" w:rsidP="00795658">
      <w:pPr>
        <w:ind w:firstLine="851"/>
        <w:jc w:val="left"/>
        <w:rPr>
          <w:rFonts w:eastAsia="Times New Roman" w:cs="Times New Roman"/>
          <w:szCs w:val="24"/>
          <w:lang w:eastAsia="lt-LT"/>
        </w:rPr>
      </w:pPr>
      <w:r>
        <w:rPr>
          <w:rFonts w:eastAsia="Times New Roman" w:cs="Times New Roman"/>
          <w:szCs w:val="24"/>
          <w:lang w:eastAsia="lt-LT"/>
        </w:rPr>
        <w:t>36</w:t>
      </w:r>
      <w:r w:rsidR="003A1264" w:rsidRPr="001169AE">
        <w:rPr>
          <w:rFonts w:eastAsia="Times New Roman" w:cs="Times New Roman"/>
          <w:szCs w:val="24"/>
          <w:lang w:eastAsia="lt-LT"/>
        </w:rPr>
        <w:t>.</w:t>
      </w:r>
      <w:r w:rsidR="00795658">
        <w:rPr>
          <w:rFonts w:eastAsia="Times New Roman" w:cs="Times New Roman"/>
          <w:szCs w:val="24"/>
          <w:lang w:eastAsia="lt-LT"/>
        </w:rPr>
        <w:t>9</w:t>
      </w:r>
      <w:r w:rsidR="00DC3E30" w:rsidRPr="001169AE">
        <w:rPr>
          <w:rFonts w:eastAsia="Times New Roman" w:cs="Times New Roman"/>
          <w:szCs w:val="24"/>
          <w:lang w:eastAsia="lt-LT"/>
        </w:rPr>
        <w:t>.  išperkamosios nuomos išlaidos;</w:t>
      </w:r>
    </w:p>
    <w:p w14:paraId="4056AB0E" w14:textId="6911599B" w:rsidR="00EF5CF9" w:rsidRPr="00E6689F" w:rsidRDefault="0048043C" w:rsidP="00795658">
      <w:pPr>
        <w:ind w:firstLine="851"/>
        <w:rPr>
          <w:rFonts w:eastAsia="Times New Roman" w:cs="Times New Roman"/>
          <w:szCs w:val="24"/>
          <w:lang w:eastAsia="ar-SA"/>
        </w:rPr>
      </w:pPr>
      <w:r>
        <w:rPr>
          <w:rFonts w:eastAsia="Times New Roman" w:cs="Times New Roman"/>
          <w:szCs w:val="24"/>
          <w:lang w:eastAsia="lt-LT"/>
        </w:rPr>
        <w:t>36</w:t>
      </w:r>
      <w:r w:rsidR="00795658">
        <w:rPr>
          <w:rFonts w:eastAsia="Times New Roman" w:cs="Times New Roman"/>
          <w:szCs w:val="24"/>
          <w:lang w:eastAsia="lt-LT"/>
        </w:rPr>
        <w:t>.10</w:t>
      </w:r>
      <w:r w:rsidR="00DC3E30" w:rsidRPr="00E6689F">
        <w:rPr>
          <w:rFonts w:eastAsia="Times New Roman" w:cs="Times New Roman"/>
          <w:szCs w:val="24"/>
          <w:lang w:eastAsia="lt-LT"/>
        </w:rPr>
        <w:t xml:space="preserve">.  </w:t>
      </w:r>
      <w:r w:rsidR="00EF5CF9" w:rsidRPr="00E6689F">
        <w:rPr>
          <w:rFonts w:eastAsia="Times New Roman" w:cs="Times New Roman"/>
          <w:szCs w:val="24"/>
          <w:lang w:eastAsia="ar-SA"/>
        </w:rPr>
        <w:t>tarptautinių kelionių išlaidos;</w:t>
      </w:r>
    </w:p>
    <w:p w14:paraId="57ED16CB" w14:textId="0F2E0DAB" w:rsidR="00EF5CF9" w:rsidRPr="00E6689F" w:rsidRDefault="0048043C" w:rsidP="00795658">
      <w:pPr>
        <w:ind w:firstLine="851"/>
        <w:rPr>
          <w:rFonts w:eastAsia="Times New Roman" w:cs="Times New Roman"/>
          <w:szCs w:val="24"/>
          <w:lang w:eastAsia="lt-LT"/>
        </w:rPr>
      </w:pPr>
      <w:r>
        <w:rPr>
          <w:rFonts w:eastAsia="Times New Roman" w:cs="Times New Roman"/>
          <w:szCs w:val="24"/>
          <w:lang w:eastAsia="ar-SA"/>
        </w:rPr>
        <w:t>36</w:t>
      </w:r>
      <w:r w:rsidR="00EF5CF9" w:rsidRPr="00E6689F">
        <w:rPr>
          <w:rFonts w:eastAsia="Times New Roman" w:cs="Times New Roman"/>
          <w:szCs w:val="24"/>
          <w:lang w:eastAsia="ar-SA"/>
        </w:rPr>
        <w:t>.</w:t>
      </w:r>
      <w:r w:rsidR="003A1264" w:rsidRPr="00E6689F">
        <w:rPr>
          <w:rFonts w:eastAsia="Times New Roman" w:cs="Times New Roman"/>
          <w:szCs w:val="24"/>
          <w:lang w:eastAsia="ar-SA"/>
        </w:rPr>
        <w:t>1</w:t>
      </w:r>
      <w:r w:rsidR="00795658">
        <w:rPr>
          <w:rFonts w:eastAsia="Times New Roman" w:cs="Times New Roman"/>
          <w:szCs w:val="24"/>
          <w:lang w:eastAsia="ar-SA"/>
        </w:rPr>
        <w:t>1</w:t>
      </w:r>
      <w:r w:rsidR="00EF5CF9" w:rsidRPr="00E6689F">
        <w:rPr>
          <w:rFonts w:eastAsia="Times New Roman" w:cs="Times New Roman"/>
          <w:szCs w:val="24"/>
          <w:lang w:eastAsia="ar-SA"/>
        </w:rPr>
        <w:t>. projektui įgyvendinti už Lietuvos Respublikos ribų</w:t>
      </w:r>
      <w:r w:rsidR="00ED08FE">
        <w:rPr>
          <w:rFonts w:eastAsia="Times New Roman" w:cs="Times New Roman"/>
          <w:szCs w:val="24"/>
          <w:lang w:eastAsia="ar-SA"/>
        </w:rPr>
        <w:t>.</w:t>
      </w:r>
    </w:p>
    <w:p w14:paraId="65E77BD9" w14:textId="77777777" w:rsidR="00DB34FA" w:rsidRDefault="00DB34FA" w:rsidP="00795658">
      <w:pPr>
        <w:pBdr>
          <w:top w:val="nil"/>
          <w:left w:val="nil"/>
          <w:bottom w:val="nil"/>
          <w:right w:val="nil"/>
          <w:between w:val="nil"/>
        </w:pBdr>
        <w:jc w:val="center"/>
        <w:rPr>
          <w:rFonts w:eastAsia="Times New Roman" w:cs="Times New Roman"/>
          <w:b/>
          <w:szCs w:val="24"/>
          <w:lang w:eastAsia="ar-SA"/>
        </w:rPr>
      </w:pPr>
    </w:p>
    <w:p w14:paraId="7C871A68" w14:textId="39CC288C" w:rsidR="00BB707F" w:rsidRDefault="004E34DB" w:rsidP="001E76A2">
      <w:pPr>
        <w:pBdr>
          <w:top w:val="nil"/>
          <w:left w:val="nil"/>
          <w:bottom w:val="nil"/>
          <w:right w:val="nil"/>
          <w:between w:val="nil"/>
        </w:pBdr>
        <w:jc w:val="center"/>
        <w:rPr>
          <w:rFonts w:eastAsia="Times New Roman" w:cs="Times New Roman"/>
          <w:b/>
          <w:szCs w:val="24"/>
          <w:lang w:eastAsia="ar-SA"/>
        </w:rPr>
      </w:pPr>
      <w:r>
        <w:rPr>
          <w:rFonts w:eastAsia="Times New Roman" w:cs="Times New Roman"/>
          <w:b/>
          <w:szCs w:val="24"/>
          <w:lang w:eastAsia="ar-SA"/>
        </w:rPr>
        <w:t>V</w:t>
      </w:r>
      <w:r w:rsidR="00A97C11">
        <w:rPr>
          <w:rFonts w:eastAsia="Times New Roman" w:cs="Times New Roman"/>
          <w:b/>
          <w:szCs w:val="24"/>
          <w:lang w:eastAsia="ar-SA"/>
        </w:rPr>
        <w:t>I</w:t>
      </w:r>
      <w:r w:rsidR="00BB707F">
        <w:rPr>
          <w:rFonts w:eastAsia="Times New Roman" w:cs="Times New Roman"/>
          <w:b/>
          <w:szCs w:val="24"/>
          <w:lang w:eastAsia="ar-SA"/>
        </w:rPr>
        <w:t xml:space="preserve"> SKYRIUS </w:t>
      </w:r>
    </w:p>
    <w:p w14:paraId="660CFB2B" w14:textId="77777777" w:rsidR="005A30EC" w:rsidRDefault="005A30EC" w:rsidP="001E76A2">
      <w:pPr>
        <w:tabs>
          <w:tab w:val="left" w:pos="360"/>
          <w:tab w:val="num" w:pos="720"/>
        </w:tabs>
        <w:autoSpaceDN w:val="0"/>
        <w:jc w:val="center"/>
        <w:rPr>
          <w:rFonts w:eastAsia="Times New Roman" w:cs="Times New Roman"/>
          <w:b/>
          <w:szCs w:val="24"/>
          <w:lang w:eastAsia="ar-SA"/>
        </w:rPr>
      </w:pPr>
      <w:r>
        <w:rPr>
          <w:rFonts w:eastAsia="Times New Roman" w:cs="Times New Roman"/>
          <w:b/>
          <w:szCs w:val="24"/>
          <w:lang w:eastAsia="ar-SA"/>
        </w:rPr>
        <w:t xml:space="preserve"> </w:t>
      </w:r>
      <w:r w:rsidRPr="00DF339A">
        <w:rPr>
          <w:rFonts w:eastAsia="Times New Roman" w:cs="Times New Roman"/>
          <w:b/>
          <w:szCs w:val="24"/>
          <w:lang w:eastAsia="ar-SA"/>
        </w:rPr>
        <w:t xml:space="preserve">PARAIŠKŲ </w:t>
      </w:r>
      <w:r w:rsidR="006D38BF">
        <w:rPr>
          <w:rFonts w:eastAsia="Times New Roman" w:cs="Times New Roman"/>
          <w:b/>
          <w:szCs w:val="24"/>
          <w:lang w:eastAsia="ar-SA"/>
        </w:rPr>
        <w:t xml:space="preserve">VERTINIMAS </w:t>
      </w:r>
    </w:p>
    <w:p w14:paraId="1B0C9656" w14:textId="77777777" w:rsidR="00C93419" w:rsidRDefault="00C93419" w:rsidP="001E76A2">
      <w:pPr>
        <w:tabs>
          <w:tab w:val="left" w:pos="360"/>
          <w:tab w:val="num" w:pos="720"/>
        </w:tabs>
        <w:autoSpaceDN w:val="0"/>
        <w:jc w:val="center"/>
        <w:rPr>
          <w:rFonts w:eastAsia="Times New Roman" w:cs="Times New Roman"/>
          <w:b/>
          <w:szCs w:val="24"/>
          <w:lang w:eastAsia="ar-SA"/>
        </w:rPr>
      </w:pPr>
    </w:p>
    <w:p w14:paraId="4CF0226E" w14:textId="0A889CBB" w:rsidR="00C93419" w:rsidRPr="00BC3942" w:rsidRDefault="0048043C" w:rsidP="00C93419">
      <w:pPr>
        <w:ind w:firstLine="851"/>
        <w:rPr>
          <w:rFonts w:eastAsia="SimSun;宋体" w:cs="Times New Roman"/>
          <w:szCs w:val="24"/>
          <w:lang w:eastAsia="lt-LT" w:bidi="hi-IN"/>
        </w:rPr>
      </w:pPr>
      <w:r>
        <w:rPr>
          <w:rFonts w:eastAsia="SimSun;宋体" w:cs="Times New Roman"/>
          <w:szCs w:val="24"/>
          <w:lang w:eastAsia="lt-LT" w:bidi="hi-IN"/>
        </w:rPr>
        <w:t>37</w:t>
      </w:r>
      <w:r w:rsidR="001B0488">
        <w:rPr>
          <w:rFonts w:eastAsia="SimSun;宋体" w:cs="Times New Roman"/>
          <w:szCs w:val="24"/>
          <w:lang w:eastAsia="lt-LT" w:bidi="hi-IN"/>
        </w:rPr>
        <w:t xml:space="preserve">. </w:t>
      </w:r>
      <w:r w:rsidR="00C93419" w:rsidRPr="00BC3942">
        <w:rPr>
          <w:rFonts w:eastAsia="SimSun;宋体" w:cs="Times New Roman"/>
          <w:szCs w:val="24"/>
          <w:lang w:eastAsia="lt-LT" w:bidi="hi-IN"/>
        </w:rPr>
        <w:t>Konkursui pateiktų paraiškų vertinimą sudaro du etapai:</w:t>
      </w:r>
    </w:p>
    <w:p w14:paraId="3365B0DA" w14:textId="09498D4C" w:rsidR="00C93419" w:rsidRPr="00357A2B" w:rsidRDefault="0048043C" w:rsidP="00C93419">
      <w:pPr>
        <w:ind w:firstLine="851"/>
        <w:rPr>
          <w:rFonts w:eastAsia="SimSun;宋体" w:cs="Times New Roman"/>
          <w:szCs w:val="24"/>
          <w:lang w:eastAsia="lt-LT" w:bidi="hi-IN"/>
        </w:rPr>
      </w:pPr>
      <w:r>
        <w:rPr>
          <w:rFonts w:eastAsia="SimSun;宋体" w:cs="Times New Roman"/>
          <w:szCs w:val="24"/>
          <w:lang w:eastAsia="lt-LT" w:bidi="hi-IN"/>
        </w:rPr>
        <w:t>37</w:t>
      </w:r>
      <w:r w:rsidR="00C93419" w:rsidRPr="00357A2B">
        <w:rPr>
          <w:rFonts w:eastAsia="SimSun;宋体" w:cs="Times New Roman"/>
          <w:szCs w:val="24"/>
          <w:lang w:eastAsia="lt-LT" w:bidi="hi-IN"/>
        </w:rPr>
        <w:t>.1. administracinės atitikties vertinimas;</w:t>
      </w:r>
    </w:p>
    <w:p w14:paraId="5F3E5B55" w14:textId="52636B04" w:rsidR="00C93419" w:rsidRPr="00357A2B" w:rsidRDefault="0048043C" w:rsidP="00C93419">
      <w:pPr>
        <w:ind w:firstLine="851"/>
        <w:rPr>
          <w:rFonts w:eastAsia="SimSun;宋体" w:cs="Times New Roman"/>
          <w:szCs w:val="24"/>
          <w:lang w:eastAsia="lt-LT" w:bidi="hi-IN"/>
        </w:rPr>
      </w:pPr>
      <w:r>
        <w:rPr>
          <w:rFonts w:eastAsia="SimSun;宋体" w:cs="Times New Roman"/>
          <w:szCs w:val="24"/>
          <w:lang w:eastAsia="lt-LT" w:bidi="hi-IN"/>
        </w:rPr>
        <w:t>37</w:t>
      </w:r>
      <w:r w:rsidR="008F1982" w:rsidRPr="00357A2B">
        <w:rPr>
          <w:rFonts w:eastAsia="SimSun;宋体" w:cs="Times New Roman"/>
          <w:szCs w:val="24"/>
          <w:lang w:eastAsia="lt-LT" w:bidi="hi-IN"/>
        </w:rPr>
        <w:t>.</w:t>
      </w:r>
      <w:r w:rsidR="00DC2587" w:rsidRPr="00357A2B">
        <w:rPr>
          <w:rFonts w:eastAsia="SimSun;宋体" w:cs="Times New Roman"/>
          <w:szCs w:val="24"/>
          <w:lang w:eastAsia="lt-LT" w:bidi="hi-IN"/>
        </w:rPr>
        <w:t>2. projektų</w:t>
      </w:r>
      <w:r w:rsidR="00C93419" w:rsidRPr="00357A2B">
        <w:rPr>
          <w:rFonts w:eastAsia="SimSun;宋体" w:cs="Times New Roman"/>
          <w:szCs w:val="24"/>
          <w:lang w:eastAsia="lt-LT" w:bidi="hi-IN"/>
        </w:rPr>
        <w:t xml:space="preserve"> turinio vertinimas.</w:t>
      </w:r>
    </w:p>
    <w:p w14:paraId="43320DBD" w14:textId="5FFCB618" w:rsidR="005C7B0D" w:rsidRPr="00357A2B" w:rsidRDefault="0048043C" w:rsidP="004E52A7">
      <w:pPr>
        <w:ind w:firstLine="851"/>
        <w:rPr>
          <w:rFonts w:eastAsia="SimSun;宋体" w:cs="Times New Roman"/>
          <w:szCs w:val="24"/>
          <w:lang w:eastAsia="lt-LT" w:bidi="hi-IN"/>
        </w:rPr>
      </w:pPr>
      <w:r>
        <w:rPr>
          <w:rFonts w:eastAsia="SimSun;宋体" w:cs="Times New Roman"/>
          <w:szCs w:val="24"/>
          <w:lang w:eastAsia="lt-LT" w:bidi="hi-IN"/>
        </w:rPr>
        <w:t>38</w:t>
      </w:r>
      <w:r w:rsidR="00C93419" w:rsidRPr="00357A2B">
        <w:rPr>
          <w:rFonts w:eastAsia="SimSun;宋体" w:cs="Times New Roman"/>
          <w:szCs w:val="24"/>
          <w:lang w:eastAsia="lt-LT" w:bidi="hi-IN"/>
        </w:rPr>
        <w:t xml:space="preserve">. Paraiškų administracinės atitikties vertinimą atlieka Savivaldybės administracijos </w:t>
      </w:r>
      <w:r w:rsidR="00A24239" w:rsidRPr="00357A2B">
        <w:rPr>
          <w:szCs w:val="24"/>
        </w:rPr>
        <w:t xml:space="preserve">valstybės tarnautojas </w:t>
      </w:r>
      <w:r w:rsidR="00656187" w:rsidRPr="00357A2B">
        <w:rPr>
          <w:szCs w:val="24"/>
        </w:rPr>
        <w:t>ar darbuotojas</w:t>
      </w:r>
      <w:r w:rsidR="00A24239" w:rsidRPr="00357A2B">
        <w:rPr>
          <w:szCs w:val="24"/>
        </w:rPr>
        <w:t xml:space="preserve">, dirbantis pagal darbo sutartį, </w:t>
      </w:r>
      <w:r w:rsidR="001E02A3" w:rsidRPr="00357A2B">
        <w:rPr>
          <w:rFonts w:eastAsia="SimSun;宋体" w:cs="Times New Roman"/>
          <w:szCs w:val="24"/>
          <w:lang w:eastAsia="lt-LT" w:bidi="hi-IN"/>
        </w:rPr>
        <w:t>atsakingas už Konkurso organizavimą</w:t>
      </w:r>
      <w:r w:rsidR="004E52A7" w:rsidRPr="00357A2B">
        <w:rPr>
          <w:rFonts w:eastAsia="SimSun;宋体" w:cs="Times New Roman"/>
          <w:szCs w:val="24"/>
          <w:lang w:eastAsia="lt-LT" w:bidi="hi-IN"/>
        </w:rPr>
        <w:t xml:space="preserve"> (</w:t>
      </w:r>
      <w:r w:rsidR="00656187" w:rsidRPr="00357A2B">
        <w:rPr>
          <w:rFonts w:eastAsia="SimSun;宋体" w:cs="Times New Roman"/>
          <w:szCs w:val="24"/>
          <w:lang w:eastAsia="lt-LT" w:bidi="hi-IN"/>
        </w:rPr>
        <w:t>toliau –</w:t>
      </w:r>
      <w:r w:rsidR="004E52A7" w:rsidRPr="00357A2B">
        <w:rPr>
          <w:rFonts w:eastAsia="SimSun;宋体" w:cs="Times New Roman"/>
          <w:szCs w:val="24"/>
          <w:lang w:eastAsia="lt-LT" w:bidi="hi-IN"/>
        </w:rPr>
        <w:t xml:space="preserve"> K</w:t>
      </w:r>
      <w:r w:rsidR="00656187" w:rsidRPr="00357A2B">
        <w:rPr>
          <w:rFonts w:eastAsia="SimSun;宋体" w:cs="Times New Roman"/>
          <w:szCs w:val="24"/>
          <w:lang w:eastAsia="lt-LT" w:bidi="hi-IN"/>
        </w:rPr>
        <w:t>onkurso koordinatorius)</w:t>
      </w:r>
      <w:r w:rsidR="004E52A7" w:rsidRPr="00357A2B">
        <w:rPr>
          <w:rFonts w:eastAsia="SimSun;宋体" w:cs="Times New Roman"/>
          <w:szCs w:val="24"/>
          <w:lang w:eastAsia="lt-LT" w:bidi="hi-IN"/>
        </w:rPr>
        <w:t xml:space="preserve">. </w:t>
      </w:r>
      <w:r w:rsidR="001E02A3" w:rsidRPr="00357A2B">
        <w:rPr>
          <w:rFonts w:eastAsia="SimSun;宋体" w:cs="Times New Roman"/>
          <w:szCs w:val="24"/>
          <w:lang w:eastAsia="lt-LT" w:bidi="hi-IN"/>
        </w:rPr>
        <w:t xml:space="preserve"> </w:t>
      </w:r>
    </w:p>
    <w:p w14:paraId="78A53571" w14:textId="31157EA8" w:rsidR="006724AC" w:rsidRPr="00357A2B" w:rsidRDefault="0048043C" w:rsidP="006724AC">
      <w:pPr>
        <w:pBdr>
          <w:top w:val="nil"/>
          <w:left w:val="nil"/>
          <w:bottom w:val="nil"/>
          <w:right w:val="nil"/>
          <w:between w:val="nil"/>
        </w:pBdr>
        <w:tabs>
          <w:tab w:val="left" w:pos="600"/>
        </w:tabs>
        <w:ind w:firstLine="851"/>
        <w:rPr>
          <w:szCs w:val="24"/>
          <w:lang w:eastAsia="lt-LT"/>
        </w:rPr>
      </w:pPr>
      <w:r>
        <w:rPr>
          <w:szCs w:val="24"/>
          <w:lang w:eastAsia="lt-LT"/>
        </w:rPr>
        <w:t>39</w:t>
      </w:r>
      <w:r w:rsidR="006724AC" w:rsidRPr="00357A2B">
        <w:rPr>
          <w:szCs w:val="24"/>
          <w:lang w:eastAsia="lt-LT"/>
        </w:rPr>
        <w:t xml:space="preserve">. </w:t>
      </w:r>
      <w:r w:rsidR="004E52A7" w:rsidRPr="00357A2B">
        <w:rPr>
          <w:rFonts w:eastAsia="SimSun;宋体" w:cs="Times New Roman"/>
          <w:szCs w:val="24"/>
          <w:lang w:eastAsia="lt-LT" w:bidi="hi-IN"/>
        </w:rPr>
        <w:t>Konkurso koordinatorius</w:t>
      </w:r>
      <w:r w:rsidR="004E52A7" w:rsidRPr="00357A2B">
        <w:rPr>
          <w:szCs w:val="24"/>
          <w:lang w:eastAsia="lt-LT"/>
        </w:rPr>
        <w:t xml:space="preserve"> </w:t>
      </w:r>
      <w:r w:rsidR="006724AC" w:rsidRPr="00357A2B">
        <w:rPr>
          <w:szCs w:val="24"/>
          <w:lang w:eastAsia="lt-LT"/>
        </w:rPr>
        <w:t xml:space="preserve">ne vėliau nei per 5 (penkias) darbo dienas nuo paskutinės </w:t>
      </w:r>
      <w:r w:rsidR="008D653A" w:rsidRPr="00357A2B">
        <w:rPr>
          <w:szCs w:val="24"/>
          <w:lang w:eastAsia="lt-LT"/>
        </w:rPr>
        <w:t xml:space="preserve">Konkurso </w:t>
      </w:r>
      <w:r w:rsidR="006724AC" w:rsidRPr="00357A2B">
        <w:rPr>
          <w:szCs w:val="24"/>
          <w:lang w:eastAsia="lt-LT"/>
        </w:rPr>
        <w:t>skelbime nurodytos paraiškų pateikimo dienos atlieka paraiškų administracinės atitikties vertinimą</w:t>
      </w:r>
      <w:r w:rsidR="008D7875">
        <w:rPr>
          <w:szCs w:val="24"/>
          <w:lang w:eastAsia="lt-LT"/>
        </w:rPr>
        <w:t xml:space="preserve"> (Nuostatų 2 priedas)</w:t>
      </w:r>
      <w:r w:rsidR="0082134A">
        <w:rPr>
          <w:szCs w:val="24"/>
          <w:lang w:eastAsia="lt-LT"/>
        </w:rPr>
        <w:t>.</w:t>
      </w:r>
      <w:r w:rsidR="006724AC" w:rsidRPr="00357A2B">
        <w:rPr>
          <w:szCs w:val="24"/>
          <w:lang w:eastAsia="lt-LT"/>
        </w:rPr>
        <w:t xml:space="preserve"> Administracinės atitikties vertinimo metu vertinama, ar:</w:t>
      </w:r>
    </w:p>
    <w:p w14:paraId="75001760" w14:textId="0C837563" w:rsidR="008D653A" w:rsidRPr="00BC3942" w:rsidRDefault="0048043C" w:rsidP="008D653A">
      <w:pPr>
        <w:ind w:firstLine="862"/>
        <w:rPr>
          <w:rFonts w:eastAsia="Times New Roman" w:cs="Times New Roman"/>
          <w:szCs w:val="24"/>
        </w:rPr>
      </w:pPr>
      <w:r>
        <w:rPr>
          <w:rFonts w:eastAsia="SimSun;宋体" w:cs="Times New Roman"/>
          <w:szCs w:val="24"/>
          <w:lang w:eastAsia="lt-LT" w:bidi="hi-IN"/>
        </w:rPr>
        <w:t>39</w:t>
      </w:r>
      <w:r w:rsidR="008D653A" w:rsidRPr="00357A2B">
        <w:rPr>
          <w:rFonts w:eastAsia="SimSun;宋体" w:cs="Times New Roman"/>
          <w:szCs w:val="24"/>
          <w:lang w:eastAsia="lt-LT" w:bidi="hi-IN"/>
        </w:rPr>
        <w:t xml:space="preserve">.1. </w:t>
      </w:r>
      <w:r w:rsidR="009A4E05" w:rsidRPr="00357A2B">
        <w:rPr>
          <w:rFonts w:eastAsia="Times New Roman" w:cs="Times New Roman"/>
          <w:szCs w:val="24"/>
        </w:rPr>
        <w:t>paraiška pateikta iki Konkurso skelbime</w:t>
      </w:r>
      <w:r w:rsidR="008D653A" w:rsidRPr="00357A2B">
        <w:rPr>
          <w:rFonts w:eastAsia="Times New Roman" w:cs="Times New Roman"/>
          <w:szCs w:val="24"/>
        </w:rPr>
        <w:t xml:space="preserve"> nurodytos </w:t>
      </w:r>
      <w:r w:rsidR="009A4E05" w:rsidRPr="00357A2B">
        <w:rPr>
          <w:szCs w:val="24"/>
          <w:lang w:eastAsia="lt-LT"/>
        </w:rPr>
        <w:t xml:space="preserve">paskutinės </w:t>
      </w:r>
      <w:r w:rsidR="008D653A" w:rsidRPr="00BC3942">
        <w:rPr>
          <w:rFonts w:eastAsia="Times New Roman" w:cs="Times New Roman"/>
          <w:szCs w:val="24"/>
        </w:rPr>
        <w:t xml:space="preserve">paraiškų pateikimo </w:t>
      </w:r>
      <w:r w:rsidR="009A4E05">
        <w:rPr>
          <w:rFonts w:eastAsia="Times New Roman" w:cs="Times New Roman"/>
          <w:szCs w:val="24"/>
          <w:lang w:eastAsia="lt-LT"/>
        </w:rPr>
        <w:t>dienos</w:t>
      </w:r>
      <w:r w:rsidR="008D653A" w:rsidRPr="00BC3942">
        <w:rPr>
          <w:rFonts w:eastAsia="Times New Roman" w:cs="Times New Roman"/>
          <w:szCs w:val="24"/>
          <w:lang w:eastAsia="lt-LT"/>
        </w:rPr>
        <w:t>;</w:t>
      </w:r>
    </w:p>
    <w:p w14:paraId="1F8DAA4C" w14:textId="7EE92535" w:rsidR="008D653A" w:rsidRDefault="0048043C" w:rsidP="008D653A">
      <w:pPr>
        <w:ind w:firstLine="862"/>
        <w:rPr>
          <w:rFonts w:eastAsia="Times New Roman" w:cs="Times New Roman"/>
          <w:szCs w:val="24"/>
        </w:rPr>
      </w:pPr>
      <w:r>
        <w:rPr>
          <w:rFonts w:eastAsia="SimSun;宋体" w:cs="Times New Roman"/>
          <w:szCs w:val="24"/>
          <w:lang w:eastAsia="lt-LT" w:bidi="hi-IN"/>
        </w:rPr>
        <w:t>39</w:t>
      </w:r>
      <w:r w:rsidR="008D653A" w:rsidRPr="00BC3942">
        <w:rPr>
          <w:rFonts w:eastAsia="SimSun;宋体" w:cs="Times New Roman"/>
          <w:szCs w:val="24"/>
          <w:lang w:eastAsia="lt-LT" w:bidi="hi-IN"/>
        </w:rPr>
        <w:t xml:space="preserve">.2. </w:t>
      </w:r>
      <w:r w:rsidR="009774FC">
        <w:rPr>
          <w:rFonts w:eastAsia="Times New Roman" w:cs="Times New Roman"/>
          <w:szCs w:val="24"/>
        </w:rPr>
        <w:t>paraišką pateikė p</w:t>
      </w:r>
      <w:r w:rsidR="008D653A" w:rsidRPr="00BC3942">
        <w:rPr>
          <w:rFonts w:eastAsia="Times New Roman" w:cs="Times New Roman"/>
          <w:szCs w:val="24"/>
        </w:rPr>
        <w:t xml:space="preserve">areiškėjas, atitinkantis </w:t>
      </w:r>
      <w:r w:rsidR="008F1982">
        <w:rPr>
          <w:rFonts w:eastAsia="Times New Roman" w:cs="Times New Roman"/>
          <w:szCs w:val="24"/>
        </w:rPr>
        <w:t>Nuostatų 2</w:t>
      </w:r>
      <w:r>
        <w:rPr>
          <w:rFonts w:eastAsia="Times New Roman" w:cs="Times New Roman"/>
          <w:szCs w:val="24"/>
        </w:rPr>
        <w:t>6</w:t>
      </w:r>
      <w:r w:rsidR="00D222B8">
        <w:rPr>
          <w:rFonts w:eastAsia="Times New Roman" w:cs="Times New Roman"/>
          <w:szCs w:val="24"/>
        </w:rPr>
        <w:t xml:space="preserve"> punkte</w:t>
      </w:r>
      <w:r w:rsidR="002B2A45">
        <w:rPr>
          <w:rFonts w:eastAsia="Times New Roman" w:cs="Times New Roman"/>
          <w:szCs w:val="24"/>
        </w:rPr>
        <w:t xml:space="preserve"> </w:t>
      </w:r>
      <w:r w:rsidR="00D222B8">
        <w:rPr>
          <w:rFonts w:eastAsia="Times New Roman" w:cs="Times New Roman"/>
          <w:szCs w:val="24"/>
        </w:rPr>
        <w:t>nustatytas sąlygas</w:t>
      </w:r>
      <w:r w:rsidR="008D653A">
        <w:rPr>
          <w:rFonts w:eastAsia="Times New Roman" w:cs="Times New Roman"/>
          <w:szCs w:val="24"/>
        </w:rPr>
        <w:t xml:space="preserve">; </w:t>
      </w:r>
    </w:p>
    <w:p w14:paraId="18CAF928" w14:textId="36FF994B" w:rsidR="008D653A" w:rsidRDefault="0048043C" w:rsidP="008D653A">
      <w:pPr>
        <w:ind w:firstLine="862"/>
        <w:rPr>
          <w:rFonts w:eastAsia="SimSun;宋体" w:cs="Times New Roman"/>
          <w:szCs w:val="24"/>
          <w:lang w:eastAsia="lt-LT" w:bidi="hi-IN"/>
        </w:rPr>
      </w:pPr>
      <w:r>
        <w:rPr>
          <w:rFonts w:eastAsia="SimSun;宋体" w:cs="Times New Roman"/>
          <w:szCs w:val="24"/>
          <w:lang w:eastAsia="lt-LT" w:bidi="hi-IN"/>
        </w:rPr>
        <w:t>39</w:t>
      </w:r>
      <w:r w:rsidR="007B1C94">
        <w:rPr>
          <w:rFonts w:eastAsia="SimSun;宋体" w:cs="Times New Roman"/>
          <w:szCs w:val="24"/>
          <w:lang w:eastAsia="lt-LT" w:bidi="hi-IN"/>
        </w:rPr>
        <w:t>.3</w:t>
      </w:r>
      <w:r w:rsidR="008D653A" w:rsidRPr="00BC3942">
        <w:rPr>
          <w:rFonts w:eastAsia="SimSun;宋体" w:cs="Times New Roman"/>
          <w:szCs w:val="24"/>
          <w:lang w:eastAsia="lt-LT" w:bidi="hi-IN"/>
        </w:rPr>
        <w:t>. paraiška atitink</w:t>
      </w:r>
      <w:r w:rsidR="008D653A">
        <w:rPr>
          <w:rFonts w:eastAsia="SimSun;宋体" w:cs="Times New Roman"/>
          <w:szCs w:val="24"/>
          <w:lang w:eastAsia="lt-LT" w:bidi="hi-IN"/>
        </w:rPr>
        <w:t xml:space="preserve">a </w:t>
      </w:r>
      <w:r w:rsidR="00C30BBC">
        <w:rPr>
          <w:rFonts w:eastAsia="SimSun;宋体" w:cs="Times New Roman"/>
          <w:szCs w:val="24"/>
          <w:lang w:eastAsia="lt-LT" w:bidi="hi-IN"/>
        </w:rPr>
        <w:t xml:space="preserve">Nuostatų </w:t>
      </w:r>
      <w:r>
        <w:rPr>
          <w:rFonts w:eastAsia="SimSun;宋体" w:cs="Times New Roman"/>
          <w:szCs w:val="24"/>
          <w:lang w:eastAsia="lt-LT" w:bidi="hi-IN"/>
        </w:rPr>
        <w:t>11</w:t>
      </w:r>
      <w:r w:rsidR="0098741E">
        <w:rPr>
          <w:rFonts w:eastAsia="SimSun;宋体" w:cs="Times New Roman"/>
          <w:szCs w:val="24"/>
          <w:lang w:eastAsia="lt-LT" w:bidi="hi-IN"/>
        </w:rPr>
        <w:t xml:space="preserve"> </w:t>
      </w:r>
      <w:r w:rsidR="0024128C">
        <w:rPr>
          <w:rFonts w:eastAsia="SimSun;宋体" w:cs="Times New Roman"/>
          <w:szCs w:val="24"/>
          <w:lang w:eastAsia="lt-LT" w:bidi="hi-IN"/>
        </w:rPr>
        <w:t>punkto</w:t>
      </w:r>
      <w:r w:rsidR="008D653A">
        <w:rPr>
          <w:rFonts w:eastAsia="SimSun;宋体" w:cs="Times New Roman"/>
          <w:szCs w:val="24"/>
          <w:lang w:eastAsia="lt-LT" w:bidi="hi-IN"/>
        </w:rPr>
        <w:t xml:space="preserve"> reikalavimus;</w:t>
      </w:r>
    </w:p>
    <w:p w14:paraId="3DC53B50" w14:textId="5DD41B56" w:rsidR="00344DA5" w:rsidRDefault="0048043C" w:rsidP="00D86CDE">
      <w:pPr>
        <w:pBdr>
          <w:top w:val="nil"/>
          <w:left w:val="nil"/>
          <w:bottom w:val="nil"/>
          <w:right w:val="nil"/>
          <w:between w:val="nil"/>
        </w:pBdr>
        <w:ind w:firstLine="851"/>
        <w:rPr>
          <w:color w:val="000000"/>
        </w:rPr>
      </w:pPr>
      <w:r>
        <w:rPr>
          <w:szCs w:val="24"/>
          <w:lang w:eastAsia="lt-LT"/>
        </w:rPr>
        <w:t>39</w:t>
      </w:r>
      <w:r w:rsidR="007B1C94">
        <w:rPr>
          <w:szCs w:val="24"/>
          <w:lang w:eastAsia="lt-LT"/>
        </w:rPr>
        <w:t>.4</w:t>
      </w:r>
      <w:r w:rsidR="00316ECC">
        <w:rPr>
          <w:szCs w:val="24"/>
          <w:lang w:eastAsia="lt-LT"/>
        </w:rPr>
        <w:t>. p</w:t>
      </w:r>
      <w:r w:rsidR="00B813A4" w:rsidRPr="00274C71">
        <w:rPr>
          <w:szCs w:val="24"/>
          <w:lang w:eastAsia="lt-LT"/>
        </w:rPr>
        <w:t>areiškėjas ka</w:t>
      </w:r>
      <w:r w:rsidR="002D4B7E">
        <w:rPr>
          <w:szCs w:val="24"/>
          <w:lang w:eastAsia="lt-LT"/>
        </w:rPr>
        <w:t xml:space="preserve">rtu su paraiška pateikė </w:t>
      </w:r>
      <w:r w:rsidR="00344DA5">
        <w:rPr>
          <w:color w:val="000000"/>
        </w:rPr>
        <w:t xml:space="preserve">visus Nuostatuose nurodytus privalomus </w:t>
      </w:r>
      <w:r w:rsidR="00316ECC">
        <w:rPr>
          <w:color w:val="000000"/>
        </w:rPr>
        <w:t xml:space="preserve">pateikti </w:t>
      </w:r>
      <w:r w:rsidR="00344DA5">
        <w:rPr>
          <w:color w:val="000000"/>
        </w:rPr>
        <w:t>dokumentus;</w:t>
      </w:r>
    </w:p>
    <w:p w14:paraId="5281465A" w14:textId="796DFC81" w:rsidR="00344DA5" w:rsidRPr="00274C71" w:rsidRDefault="0048043C" w:rsidP="00D86CDE">
      <w:pPr>
        <w:pBdr>
          <w:top w:val="nil"/>
          <w:left w:val="nil"/>
          <w:bottom w:val="nil"/>
          <w:right w:val="nil"/>
          <w:between w:val="nil"/>
        </w:pBdr>
        <w:ind w:firstLine="851"/>
        <w:rPr>
          <w:szCs w:val="24"/>
          <w:lang w:eastAsia="lt-LT"/>
        </w:rPr>
      </w:pPr>
      <w:r>
        <w:rPr>
          <w:color w:val="000000"/>
        </w:rPr>
        <w:t>39</w:t>
      </w:r>
      <w:r w:rsidR="00344DA5">
        <w:rPr>
          <w:color w:val="000000"/>
        </w:rPr>
        <w:t xml:space="preserve">.5. </w:t>
      </w:r>
      <w:r w:rsidR="00316ECC">
        <w:rPr>
          <w:color w:val="000000"/>
        </w:rPr>
        <w:t xml:space="preserve">pareiškėjo </w:t>
      </w:r>
      <w:r w:rsidR="00344DA5">
        <w:rPr>
          <w:color w:val="000000"/>
        </w:rPr>
        <w:t>deklaracija užpildyt</w:t>
      </w:r>
      <w:r w:rsidR="004E52A7">
        <w:rPr>
          <w:color w:val="000000"/>
        </w:rPr>
        <w:t>a pagal nustatytą formą (</w:t>
      </w:r>
      <w:r w:rsidR="00EE0E3D">
        <w:rPr>
          <w:color w:val="000000"/>
        </w:rPr>
        <w:t>Nuostatų</w:t>
      </w:r>
      <w:r w:rsidR="00344DA5">
        <w:rPr>
          <w:color w:val="000000"/>
        </w:rPr>
        <w:t xml:space="preserve"> 1 </w:t>
      </w:r>
      <w:r w:rsidR="004E52A7">
        <w:rPr>
          <w:color w:val="000000"/>
        </w:rPr>
        <w:t>priedas</w:t>
      </w:r>
      <w:r w:rsidR="00344DA5">
        <w:rPr>
          <w:color w:val="000000"/>
        </w:rPr>
        <w:t>);</w:t>
      </w:r>
    </w:p>
    <w:p w14:paraId="40294175" w14:textId="1CEF0D5E" w:rsidR="006E5BAD" w:rsidRDefault="0048043C" w:rsidP="00685FBB">
      <w:pPr>
        <w:pBdr>
          <w:top w:val="nil"/>
          <w:left w:val="nil"/>
          <w:bottom w:val="nil"/>
          <w:right w:val="nil"/>
          <w:between w:val="nil"/>
        </w:pBdr>
        <w:tabs>
          <w:tab w:val="left" w:pos="773"/>
        </w:tabs>
        <w:ind w:firstLine="851"/>
        <w:rPr>
          <w:szCs w:val="24"/>
          <w:lang w:eastAsia="lt-LT"/>
        </w:rPr>
      </w:pPr>
      <w:r>
        <w:rPr>
          <w:szCs w:val="24"/>
          <w:lang w:eastAsia="lt-LT"/>
        </w:rPr>
        <w:t>39</w:t>
      </w:r>
      <w:r w:rsidR="00344DA5">
        <w:rPr>
          <w:szCs w:val="24"/>
          <w:lang w:eastAsia="lt-LT"/>
        </w:rPr>
        <w:t>.6</w:t>
      </w:r>
      <w:r w:rsidR="00B813A4" w:rsidRPr="00274C71">
        <w:rPr>
          <w:szCs w:val="24"/>
          <w:lang w:eastAsia="lt-LT"/>
        </w:rPr>
        <w:t xml:space="preserve">. paraiška ir kartu su ja pateikti dokumentai surašyti </w:t>
      </w:r>
      <w:r w:rsidR="006122EB">
        <w:rPr>
          <w:szCs w:val="24"/>
          <w:lang w:eastAsia="lt-LT"/>
        </w:rPr>
        <w:t xml:space="preserve">lietuvių </w:t>
      </w:r>
      <w:r w:rsidR="00B813A4" w:rsidRPr="00274C71">
        <w:rPr>
          <w:szCs w:val="24"/>
          <w:lang w:eastAsia="lt-LT"/>
        </w:rPr>
        <w:t>kalba, pateikti dokumentų užsienio kalba vertimai, patvirtinti vertėjo, notaro arba pareiškėjo vadovo ar jo įgalioto asmen</w:t>
      </w:r>
      <w:r w:rsidR="006E5BAD">
        <w:rPr>
          <w:szCs w:val="24"/>
          <w:lang w:eastAsia="lt-LT"/>
        </w:rPr>
        <w:t>s;</w:t>
      </w:r>
    </w:p>
    <w:p w14:paraId="7EFBBAE2" w14:textId="762747D9" w:rsidR="000621AD" w:rsidRDefault="0048043C" w:rsidP="000621AD">
      <w:pPr>
        <w:pBdr>
          <w:top w:val="nil"/>
          <w:left w:val="nil"/>
          <w:bottom w:val="nil"/>
          <w:right w:val="nil"/>
          <w:between w:val="nil"/>
        </w:pBdr>
        <w:tabs>
          <w:tab w:val="left" w:pos="773"/>
        </w:tabs>
        <w:ind w:firstLine="851"/>
        <w:rPr>
          <w:szCs w:val="24"/>
          <w:lang w:eastAsia="lt-LT"/>
        </w:rPr>
      </w:pPr>
      <w:r>
        <w:rPr>
          <w:szCs w:val="24"/>
          <w:lang w:eastAsia="lt-LT"/>
        </w:rPr>
        <w:t>39</w:t>
      </w:r>
      <w:r w:rsidR="000621AD" w:rsidRPr="000621AD">
        <w:rPr>
          <w:szCs w:val="24"/>
          <w:lang w:eastAsia="lt-LT"/>
        </w:rPr>
        <w:t xml:space="preserve">.7. pareiškėjo prašoma skirti Savivaldybės biudžeto lėšų suma nėra mažesnė nei </w:t>
      </w:r>
      <w:r w:rsidR="000621AD">
        <w:rPr>
          <w:szCs w:val="24"/>
          <w:lang w:eastAsia="lt-LT"/>
        </w:rPr>
        <w:t xml:space="preserve">Konkurso skelbime </w:t>
      </w:r>
      <w:r w:rsidR="000621AD" w:rsidRPr="000621AD">
        <w:rPr>
          <w:szCs w:val="24"/>
          <w:lang w:eastAsia="lt-LT"/>
        </w:rPr>
        <w:t xml:space="preserve">nurodyta mažiausia vienam projektui galima skirti Savivaldybės biudžeto lėšų suma ir nėra didesnė nei </w:t>
      </w:r>
      <w:r w:rsidR="00F03585">
        <w:rPr>
          <w:szCs w:val="24"/>
          <w:lang w:eastAsia="lt-LT"/>
        </w:rPr>
        <w:t xml:space="preserve">Konkurso skelbime </w:t>
      </w:r>
      <w:r w:rsidR="000621AD" w:rsidRPr="000621AD">
        <w:rPr>
          <w:szCs w:val="24"/>
          <w:lang w:eastAsia="lt-LT"/>
        </w:rPr>
        <w:t xml:space="preserve">nurodyta didžiausia vienam projektui galima skirti Savivaldybės biudžeto lėšų suma; </w:t>
      </w:r>
    </w:p>
    <w:p w14:paraId="1A3D776D" w14:textId="59E1C154" w:rsidR="000621AD" w:rsidRDefault="0048043C" w:rsidP="00F27D93">
      <w:pPr>
        <w:pBdr>
          <w:top w:val="nil"/>
          <w:left w:val="nil"/>
          <w:bottom w:val="nil"/>
          <w:right w:val="nil"/>
          <w:between w:val="nil"/>
        </w:pBdr>
        <w:tabs>
          <w:tab w:val="left" w:pos="773"/>
        </w:tabs>
        <w:ind w:firstLine="851"/>
        <w:rPr>
          <w:szCs w:val="24"/>
          <w:lang w:eastAsia="lt-LT"/>
        </w:rPr>
      </w:pPr>
      <w:r>
        <w:rPr>
          <w:szCs w:val="24"/>
          <w:lang w:eastAsia="lt-LT"/>
        </w:rPr>
        <w:t>39</w:t>
      </w:r>
      <w:r w:rsidR="008F1982">
        <w:rPr>
          <w:szCs w:val="24"/>
          <w:lang w:eastAsia="lt-LT"/>
        </w:rPr>
        <w:t>.</w:t>
      </w:r>
      <w:r w:rsidR="000B2C4E">
        <w:rPr>
          <w:szCs w:val="24"/>
          <w:lang w:eastAsia="lt-LT"/>
        </w:rPr>
        <w:t>8</w:t>
      </w:r>
      <w:r w:rsidR="00F03585">
        <w:rPr>
          <w:szCs w:val="24"/>
          <w:lang w:eastAsia="lt-LT"/>
        </w:rPr>
        <w:t>. paraiška atitinka kitus N</w:t>
      </w:r>
      <w:r w:rsidR="000621AD" w:rsidRPr="000621AD">
        <w:rPr>
          <w:szCs w:val="24"/>
          <w:lang w:eastAsia="lt-LT"/>
        </w:rPr>
        <w:t>uosta</w:t>
      </w:r>
      <w:r w:rsidR="0014708A">
        <w:rPr>
          <w:szCs w:val="24"/>
          <w:lang w:eastAsia="lt-LT"/>
        </w:rPr>
        <w:t>tuose nurodytus administracinius</w:t>
      </w:r>
      <w:r w:rsidR="000621AD" w:rsidRPr="000621AD">
        <w:rPr>
          <w:szCs w:val="24"/>
          <w:lang w:eastAsia="lt-LT"/>
        </w:rPr>
        <w:t xml:space="preserve"> reikalavimus.</w:t>
      </w:r>
    </w:p>
    <w:p w14:paraId="0B0B6B81" w14:textId="110C35F5" w:rsidR="000621AD" w:rsidRDefault="0048043C" w:rsidP="000070B7">
      <w:pPr>
        <w:tabs>
          <w:tab w:val="left" w:pos="851"/>
          <w:tab w:val="left" w:pos="1134"/>
          <w:tab w:val="left" w:pos="1418"/>
        </w:tabs>
        <w:ind w:firstLine="851"/>
        <w:rPr>
          <w:szCs w:val="24"/>
          <w:lang w:eastAsia="lt-LT"/>
        </w:rPr>
      </w:pPr>
      <w:r>
        <w:rPr>
          <w:szCs w:val="24"/>
          <w:lang w:eastAsia="lt-LT"/>
        </w:rPr>
        <w:t>40</w:t>
      </w:r>
      <w:r w:rsidR="00F03585">
        <w:rPr>
          <w:szCs w:val="24"/>
          <w:lang w:eastAsia="lt-LT"/>
        </w:rPr>
        <w:t xml:space="preserve">. </w:t>
      </w:r>
      <w:r w:rsidR="00F27D93" w:rsidRPr="00274C71">
        <w:t>Jeigu vertinant paraiškos administracinę atitiktį nustatoma, kad paraiška</w:t>
      </w:r>
      <w:r w:rsidR="00F27D93">
        <w:t xml:space="preserve"> pateikta nesilaikant N</w:t>
      </w:r>
      <w:r w:rsidR="00F27D93" w:rsidRPr="00274C71">
        <w:t xml:space="preserve">uostatuose nustatytų administracinių reikalavimų ar </w:t>
      </w:r>
      <w:r w:rsidR="00F27D93" w:rsidRPr="00274C71">
        <w:rPr>
          <w:szCs w:val="24"/>
          <w:lang w:eastAsia="lt-LT"/>
        </w:rPr>
        <w:t xml:space="preserve">su paraiška pateikti ne visi </w:t>
      </w:r>
      <w:r w:rsidR="00F27D93">
        <w:rPr>
          <w:szCs w:val="24"/>
          <w:lang w:eastAsia="lt-LT"/>
        </w:rPr>
        <w:t>N</w:t>
      </w:r>
      <w:r w:rsidR="00F27D93" w:rsidRPr="00274C71">
        <w:rPr>
          <w:szCs w:val="24"/>
          <w:lang w:eastAsia="lt-LT"/>
        </w:rPr>
        <w:t xml:space="preserve">uostatuose nurodyti privalomi pateikti dokumentai </w:t>
      </w:r>
      <w:r w:rsidR="00F27D93" w:rsidRPr="00274C71">
        <w:rPr>
          <w:color w:val="000000"/>
          <w:szCs w:val="24"/>
          <w:lang w:eastAsia="lt-LT"/>
        </w:rPr>
        <w:t xml:space="preserve">arba informacija pateikta netinkamai, </w:t>
      </w:r>
      <w:r w:rsidR="0010651E">
        <w:rPr>
          <w:rFonts w:eastAsia="SimSun;宋体" w:cs="Times New Roman"/>
          <w:szCs w:val="24"/>
          <w:lang w:eastAsia="lt-LT" w:bidi="hi-IN"/>
        </w:rPr>
        <w:t>Konkurso koordinatorius</w:t>
      </w:r>
      <w:r w:rsidR="0010651E" w:rsidRPr="00274C71">
        <w:t xml:space="preserve"> </w:t>
      </w:r>
      <w:r w:rsidR="00F27D93" w:rsidRPr="00274C71">
        <w:t xml:space="preserve">paraiškoje nurodytu pareiškėjo elektroninio pašto adresu </w:t>
      </w:r>
      <w:r w:rsidR="00F27D93">
        <w:t xml:space="preserve">kreipiasi į </w:t>
      </w:r>
      <w:r w:rsidR="00F27D93" w:rsidRPr="00274C71">
        <w:t>pareiškėją</w:t>
      </w:r>
      <w:r w:rsidR="00F27D93">
        <w:rPr>
          <w:color w:val="000000"/>
          <w:szCs w:val="24"/>
          <w:lang w:eastAsia="ja-JP"/>
        </w:rPr>
        <w:t xml:space="preserve">, </w:t>
      </w:r>
      <w:r w:rsidR="00F27D93">
        <w:rPr>
          <w:color w:val="000000"/>
          <w:szCs w:val="24"/>
          <w:lang w:eastAsia="ja-JP"/>
        </w:rPr>
        <w:lastRenderedPageBreak/>
        <w:t xml:space="preserve">nurodydamas jam pateikti privalomus dokumentus ir (ar) </w:t>
      </w:r>
      <w:r w:rsidR="00446480">
        <w:t>trūkumu</w:t>
      </w:r>
      <w:r w:rsidR="00F27D93">
        <w:t xml:space="preserve">s pašalinti </w:t>
      </w:r>
      <w:r w:rsidR="00F27D93">
        <w:rPr>
          <w:color w:val="000000"/>
          <w:szCs w:val="24"/>
          <w:lang w:eastAsia="ja-JP"/>
        </w:rPr>
        <w:t>per 3 (tris) darbo dien</w:t>
      </w:r>
      <w:r w:rsidR="0010651E">
        <w:rPr>
          <w:color w:val="000000"/>
          <w:szCs w:val="24"/>
          <w:lang w:eastAsia="ja-JP"/>
        </w:rPr>
        <w:t xml:space="preserve">as nuo nurodymo gavimo dienos. </w:t>
      </w:r>
      <w:r w:rsidR="0010651E">
        <w:rPr>
          <w:rFonts w:eastAsia="SimSun;宋体" w:cs="Times New Roman"/>
          <w:szCs w:val="24"/>
          <w:lang w:eastAsia="lt-LT" w:bidi="hi-IN"/>
        </w:rPr>
        <w:t xml:space="preserve">Konkurso koordinatorius </w:t>
      </w:r>
      <w:r w:rsidR="00F27D93">
        <w:rPr>
          <w:color w:val="000000"/>
          <w:szCs w:val="24"/>
          <w:lang w:eastAsia="ja-JP"/>
        </w:rPr>
        <w:t>prašo pareiškėjo pateikti trūkstamus dokumentus vieną kartą.</w:t>
      </w:r>
    </w:p>
    <w:p w14:paraId="72C47106" w14:textId="0583F86D" w:rsidR="00446480" w:rsidRDefault="0048043C" w:rsidP="000070B7">
      <w:pPr>
        <w:tabs>
          <w:tab w:val="left" w:pos="851"/>
          <w:tab w:val="left" w:pos="1134"/>
        </w:tabs>
        <w:ind w:firstLine="851"/>
        <w:rPr>
          <w:color w:val="000000"/>
          <w:szCs w:val="24"/>
          <w:lang w:eastAsia="lt-LT"/>
        </w:rPr>
      </w:pPr>
      <w:r>
        <w:rPr>
          <w:szCs w:val="24"/>
          <w:lang w:eastAsia="lt-LT"/>
        </w:rPr>
        <w:t>41</w:t>
      </w:r>
      <w:r w:rsidR="00685FBB" w:rsidRPr="00274C71">
        <w:rPr>
          <w:szCs w:val="24"/>
          <w:lang w:eastAsia="lt-LT"/>
        </w:rPr>
        <w:t xml:space="preserve">. </w:t>
      </w:r>
      <w:r w:rsidR="00446480">
        <w:rPr>
          <w:color w:val="000000"/>
          <w:szCs w:val="24"/>
          <w:lang w:eastAsia="lt-LT"/>
        </w:rPr>
        <w:t xml:space="preserve">Paraiška atmetama, </w:t>
      </w:r>
      <w:r w:rsidR="00446480" w:rsidRPr="00274C71">
        <w:rPr>
          <w:color w:val="000000"/>
          <w:szCs w:val="24"/>
          <w:lang w:eastAsia="lt-LT"/>
        </w:rPr>
        <w:t>nevertinama</w:t>
      </w:r>
      <w:r w:rsidR="00446480">
        <w:rPr>
          <w:color w:val="000000"/>
          <w:szCs w:val="24"/>
          <w:lang w:eastAsia="lt-LT"/>
        </w:rPr>
        <w:t xml:space="preserve"> ir Savivaldybės biudžeto lėšos projektui vykdyti neskiriamos</w:t>
      </w:r>
      <w:r w:rsidR="00446480" w:rsidRPr="00274C71">
        <w:rPr>
          <w:color w:val="000000"/>
          <w:szCs w:val="24"/>
          <w:lang w:eastAsia="lt-LT"/>
        </w:rPr>
        <w:t>, jei para</w:t>
      </w:r>
      <w:r w:rsidR="00446480">
        <w:rPr>
          <w:color w:val="000000"/>
          <w:szCs w:val="24"/>
          <w:lang w:eastAsia="lt-LT"/>
        </w:rPr>
        <w:t>iška ar pareiškėjas neatitinka N</w:t>
      </w:r>
      <w:r w:rsidR="00446480" w:rsidRPr="00274C71">
        <w:rPr>
          <w:color w:val="000000"/>
          <w:szCs w:val="24"/>
          <w:lang w:eastAsia="lt-LT"/>
        </w:rPr>
        <w:t xml:space="preserve">uostatuose išvardytų administracinių reikalavimų ar per </w:t>
      </w:r>
      <w:r w:rsidR="0010651E">
        <w:rPr>
          <w:rFonts w:eastAsia="SimSun;宋体" w:cs="Times New Roman"/>
          <w:szCs w:val="24"/>
          <w:lang w:eastAsia="lt-LT" w:bidi="hi-IN"/>
        </w:rPr>
        <w:t xml:space="preserve">Konkurso koordinatoriaus </w:t>
      </w:r>
      <w:r w:rsidR="00446480" w:rsidRPr="00274C71">
        <w:rPr>
          <w:color w:val="000000"/>
          <w:szCs w:val="24"/>
          <w:lang w:eastAsia="lt-LT"/>
        </w:rPr>
        <w:t xml:space="preserve">nustatytą terminą </w:t>
      </w:r>
      <w:r w:rsidR="00010F0D">
        <w:rPr>
          <w:color w:val="000000"/>
          <w:szCs w:val="24"/>
          <w:lang w:eastAsia="lt-LT"/>
        </w:rPr>
        <w:t>pareiškėjas</w:t>
      </w:r>
      <w:r w:rsidR="00010F0D" w:rsidRPr="00274C71">
        <w:rPr>
          <w:color w:val="000000"/>
          <w:szCs w:val="24"/>
          <w:lang w:eastAsia="lt-LT"/>
        </w:rPr>
        <w:t xml:space="preserve"> </w:t>
      </w:r>
      <w:r w:rsidR="00446480" w:rsidRPr="00274C71">
        <w:rPr>
          <w:color w:val="000000"/>
          <w:szCs w:val="24"/>
          <w:lang w:eastAsia="lt-LT"/>
        </w:rPr>
        <w:t xml:space="preserve">nepateikė trūkstamų dokumentų ar informacijos, išskyrus netikslumus, iš esmės netrukdančius vertinti paraiškos administracinę atitiktį (pvz., neteisingas atsiskaitomosios sąskaitos numeris ar kredito įstaigos rekvizitai, paraiškos užpildymo data, rašybos klaidos, netinkamas dokumentų užsienio kalba vertimas (jei paraišką vertinantys asmenys gali suprasti ir įvertinti dokumentų turinį).  </w:t>
      </w:r>
    </w:p>
    <w:p w14:paraId="748E958F" w14:textId="42AA8399" w:rsidR="00E70370" w:rsidRDefault="0048043C" w:rsidP="000070B7">
      <w:pPr>
        <w:tabs>
          <w:tab w:val="left" w:pos="851"/>
          <w:tab w:val="left" w:pos="1134"/>
        </w:tabs>
        <w:ind w:firstLine="851"/>
        <w:rPr>
          <w:color w:val="000000"/>
          <w:szCs w:val="24"/>
        </w:rPr>
      </w:pPr>
      <w:r>
        <w:rPr>
          <w:color w:val="000000"/>
          <w:szCs w:val="24"/>
          <w:lang w:eastAsia="lt-LT"/>
        </w:rPr>
        <w:t>42</w:t>
      </w:r>
      <w:r w:rsidR="000070B7">
        <w:rPr>
          <w:color w:val="000000"/>
          <w:szCs w:val="24"/>
          <w:lang w:eastAsia="lt-LT"/>
        </w:rPr>
        <w:t xml:space="preserve">. </w:t>
      </w:r>
      <w:r w:rsidR="00852FE0">
        <w:rPr>
          <w:rFonts w:eastAsia="SimSun;宋体" w:cs="Times New Roman"/>
          <w:szCs w:val="24"/>
          <w:lang w:eastAsia="lt-LT" w:bidi="hi-IN"/>
        </w:rPr>
        <w:t>Konkurso koordinatorius</w:t>
      </w:r>
      <w:r w:rsidR="00852FE0" w:rsidRPr="00274C71">
        <w:rPr>
          <w:szCs w:val="24"/>
          <w:lang w:eastAsia="lt-LT"/>
        </w:rPr>
        <w:t xml:space="preserve"> </w:t>
      </w:r>
      <w:r w:rsidR="00446480" w:rsidRPr="00274C71">
        <w:rPr>
          <w:szCs w:val="24"/>
          <w:lang w:eastAsia="lt-LT"/>
        </w:rPr>
        <w:t xml:space="preserve">per 5 (penkias) darbo dienas nuo paraiškų administracinės atitikties įvertinimo dienos </w:t>
      </w:r>
      <w:r w:rsidR="00446480" w:rsidRPr="00274C71">
        <w:t xml:space="preserve">paraiškoje nurodytu </w:t>
      </w:r>
      <w:r w:rsidR="00E70370" w:rsidRPr="00274C71">
        <w:t xml:space="preserve">pareiškėjo </w:t>
      </w:r>
      <w:r w:rsidR="00446480" w:rsidRPr="00274C71">
        <w:t>elektroninio pašto adresu informuoja pareiškėją apie priimtą sprendimą, nurodydamas paraiškos</w:t>
      </w:r>
      <w:r w:rsidR="001A0F86">
        <w:t xml:space="preserve">, </w:t>
      </w:r>
      <w:r w:rsidR="001A0F86">
        <w:rPr>
          <w:color w:val="000000"/>
          <w:szCs w:val="24"/>
          <w:lang w:eastAsia="lt-LT"/>
        </w:rPr>
        <w:t xml:space="preserve">neatitinkančios </w:t>
      </w:r>
      <w:r w:rsidR="007071A8">
        <w:rPr>
          <w:color w:val="000000"/>
          <w:szCs w:val="24"/>
          <w:lang w:eastAsia="lt-LT"/>
        </w:rPr>
        <w:t>administracinės atitikties vertinimo</w:t>
      </w:r>
      <w:r w:rsidR="000070B7">
        <w:rPr>
          <w:color w:val="000000"/>
          <w:szCs w:val="24"/>
          <w:lang w:eastAsia="lt-LT"/>
        </w:rPr>
        <w:t xml:space="preserve"> </w:t>
      </w:r>
      <w:r w:rsidR="007071A8">
        <w:rPr>
          <w:color w:val="000000"/>
          <w:szCs w:val="24"/>
          <w:lang w:eastAsia="lt-LT"/>
        </w:rPr>
        <w:t>reikalavimo (-ų</w:t>
      </w:r>
      <w:r w:rsidR="005E21AF">
        <w:rPr>
          <w:color w:val="000000"/>
          <w:szCs w:val="24"/>
          <w:lang w:eastAsia="lt-LT"/>
        </w:rPr>
        <w:t>)</w:t>
      </w:r>
      <w:r w:rsidR="000070B7">
        <w:rPr>
          <w:color w:val="000000"/>
          <w:szCs w:val="24"/>
          <w:lang w:eastAsia="lt-LT"/>
        </w:rPr>
        <w:t xml:space="preserve">, </w:t>
      </w:r>
      <w:r w:rsidR="00446480" w:rsidRPr="00274C71">
        <w:t>atmetimo priežastis ir sprendimo apskundimo tvarką.</w:t>
      </w:r>
    </w:p>
    <w:p w14:paraId="7F6E8523" w14:textId="297D9C21" w:rsidR="007F082D" w:rsidRDefault="0048043C" w:rsidP="000070B7">
      <w:pPr>
        <w:pBdr>
          <w:top w:val="nil"/>
          <w:left w:val="nil"/>
          <w:bottom w:val="nil"/>
          <w:right w:val="nil"/>
          <w:between w:val="nil"/>
        </w:pBdr>
        <w:ind w:firstLine="851"/>
        <w:rPr>
          <w:rFonts w:eastAsia="SimSun;宋体" w:cs="Times New Roman"/>
          <w:szCs w:val="24"/>
          <w:lang w:eastAsia="lt-LT" w:bidi="hi-IN"/>
        </w:rPr>
      </w:pPr>
      <w:r>
        <w:rPr>
          <w:szCs w:val="24"/>
          <w:lang w:eastAsia="lt-LT"/>
        </w:rPr>
        <w:t>43</w:t>
      </w:r>
      <w:r w:rsidR="00BE1617">
        <w:rPr>
          <w:szCs w:val="24"/>
          <w:lang w:eastAsia="lt-LT"/>
        </w:rPr>
        <w:t xml:space="preserve">. </w:t>
      </w:r>
      <w:r w:rsidR="00BF58B6">
        <w:rPr>
          <w:szCs w:val="24"/>
          <w:lang w:eastAsia="lt-LT"/>
        </w:rPr>
        <w:t xml:space="preserve">Projektų turinio vertinimą atlieka </w:t>
      </w:r>
      <w:r w:rsidR="00BF58B6" w:rsidRPr="00BC3942">
        <w:rPr>
          <w:rFonts w:eastAsia="SimSun;宋体" w:cs="Times New Roman"/>
          <w:szCs w:val="24"/>
          <w:lang w:eastAsia="lt-LT" w:bidi="hi-IN"/>
        </w:rPr>
        <w:t>Savivaldybės administracijo</w:t>
      </w:r>
      <w:r w:rsidR="00BF58B6">
        <w:rPr>
          <w:rFonts w:eastAsia="SimSun;宋体" w:cs="Times New Roman"/>
          <w:szCs w:val="24"/>
          <w:lang w:eastAsia="lt-LT" w:bidi="hi-IN"/>
        </w:rPr>
        <w:t>s direktoriaus įsakymu sudaryta</w:t>
      </w:r>
      <w:r w:rsidR="00BF58B6" w:rsidRPr="00BC3942">
        <w:rPr>
          <w:rFonts w:eastAsia="SimSun;宋体" w:cs="Times New Roman"/>
          <w:szCs w:val="24"/>
          <w:lang w:eastAsia="lt-LT" w:bidi="hi-IN"/>
        </w:rPr>
        <w:t xml:space="preserve"> </w:t>
      </w:r>
      <w:r w:rsidR="003D6B78">
        <w:rPr>
          <w:rFonts w:eastAsia="SimSun;宋体" w:cs="Times New Roman"/>
          <w:szCs w:val="24"/>
          <w:lang w:eastAsia="lt-LT" w:bidi="hi-IN"/>
        </w:rPr>
        <w:t xml:space="preserve">einamųjų metų </w:t>
      </w:r>
      <w:r>
        <w:rPr>
          <w:rFonts w:eastAsia="Arial" w:cs="Times New Roman"/>
          <w:color w:val="000000"/>
          <w:szCs w:val="24"/>
          <w:lang w:eastAsia="ar-SA"/>
        </w:rPr>
        <w:t>Socialinių paslaugų teikimo bendruomenėje</w:t>
      </w:r>
      <w:r>
        <w:rPr>
          <w:rFonts w:eastAsia="Times New Roman" w:cs="Times New Roman"/>
          <w:bCs/>
          <w:szCs w:val="24"/>
          <w:lang w:eastAsia="lt-LT"/>
        </w:rPr>
        <w:t xml:space="preserve"> </w:t>
      </w:r>
      <w:r w:rsidRPr="00E50B52">
        <w:rPr>
          <w:rFonts w:eastAsia="Arial" w:cs="Times New Roman"/>
          <w:color w:val="000000"/>
          <w:szCs w:val="24"/>
          <w:lang w:eastAsia="ar-SA"/>
        </w:rPr>
        <w:t xml:space="preserve">projektų finansavimo Kėdainių rajono savivaldybės </w:t>
      </w:r>
      <w:r>
        <w:rPr>
          <w:rFonts w:eastAsia="Arial" w:cs="Times New Roman"/>
          <w:color w:val="000000"/>
          <w:szCs w:val="24"/>
          <w:lang w:eastAsia="ar-SA"/>
        </w:rPr>
        <w:t xml:space="preserve">biudžeto lėšomis </w:t>
      </w:r>
      <w:r w:rsidRPr="00E50B52">
        <w:rPr>
          <w:rFonts w:eastAsia="Arial" w:cs="Times New Roman"/>
          <w:color w:val="000000"/>
          <w:szCs w:val="24"/>
          <w:lang w:eastAsia="ar-SA"/>
        </w:rPr>
        <w:t xml:space="preserve">konkurso </w:t>
      </w:r>
      <w:r w:rsidR="009774FC" w:rsidRPr="00E50B52">
        <w:rPr>
          <w:rFonts w:eastAsia="Arial" w:cs="Times New Roman"/>
          <w:color w:val="000000"/>
          <w:szCs w:val="24"/>
          <w:lang w:eastAsia="ar-SA"/>
        </w:rPr>
        <w:t>projektų</w:t>
      </w:r>
      <w:r w:rsidR="009774FC" w:rsidRPr="00A77543">
        <w:rPr>
          <w:rFonts w:eastAsia="SimSun;宋体" w:cs="Times New Roman"/>
          <w:szCs w:val="24"/>
          <w:lang w:eastAsia="lt-LT" w:bidi="hi-IN"/>
        </w:rPr>
        <w:t xml:space="preserve"> </w:t>
      </w:r>
      <w:r w:rsidR="00BF58B6" w:rsidRPr="00BC3942">
        <w:rPr>
          <w:rFonts w:eastAsia="SimSun;宋体" w:cs="Times New Roman"/>
          <w:szCs w:val="24"/>
          <w:lang w:eastAsia="lt-LT" w:bidi="hi-IN"/>
        </w:rPr>
        <w:t>vertin</w:t>
      </w:r>
      <w:r w:rsidR="00BF58B6">
        <w:rPr>
          <w:rFonts w:eastAsia="SimSun;宋体" w:cs="Times New Roman"/>
          <w:szCs w:val="24"/>
          <w:lang w:eastAsia="lt-LT" w:bidi="hi-IN"/>
        </w:rPr>
        <w:t xml:space="preserve">imo komisija </w:t>
      </w:r>
      <w:r w:rsidR="00BF58B6" w:rsidRPr="00BC3942">
        <w:rPr>
          <w:rFonts w:eastAsia="SimSun;宋体" w:cs="Times New Roman"/>
          <w:szCs w:val="24"/>
          <w:lang w:eastAsia="lt-LT" w:bidi="hi-IN"/>
        </w:rPr>
        <w:t>(toliau –</w:t>
      </w:r>
      <w:r w:rsidR="00760910">
        <w:rPr>
          <w:rFonts w:eastAsia="SimSun;宋体" w:cs="Times New Roman"/>
          <w:szCs w:val="24"/>
          <w:lang w:eastAsia="lt-LT" w:bidi="hi-IN"/>
        </w:rPr>
        <w:t xml:space="preserve"> Vertinimo</w:t>
      </w:r>
      <w:r w:rsidR="00BF58B6">
        <w:rPr>
          <w:rFonts w:eastAsia="SimSun;宋体" w:cs="Times New Roman"/>
          <w:szCs w:val="24"/>
          <w:lang w:eastAsia="lt-LT" w:bidi="hi-IN"/>
        </w:rPr>
        <w:t xml:space="preserve"> komisija), kurią sudaro </w:t>
      </w:r>
      <w:r>
        <w:rPr>
          <w:rFonts w:eastAsia="SimSun;宋体" w:cs="Times New Roman"/>
          <w:szCs w:val="24"/>
          <w:lang w:eastAsia="lt-LT" w:bidi="hi-IN"/>
        </w:rPr>
        <w:t>5</w:t>
      </w:r>
      <w:r w:rsidR="007F082D" w:rsidRPr="0048043C">
        <w:rPr>
          <w:rFonts w:eastAsia="SimSun;宋体" w:cs="Times New Roman"/>
          <w:szCs w:val="24"/>
          <w:lang w:eastAsia="lt-LT" w:bidi="hi-IN"/>
        </w:rPr>
        <w:t xml:space="preserve"> (</w:t>
      </w:r>
      <w:r>
        <w:rPr>
          <w:rFonts w:eastAsia="SimSun;宋体" w:cs="Times New Roman"/>
          <w:szCs w:val="24"/>
          <w:lang w:eastAsia="lt-LT" w:bidi="hi-IN"/>
        </w:rPr>
        <w:t>penki</w:t>
      </w:r>
      <w:r w:rsidR="007F082D" w:rsidRPr="0048043C">
        <w:rPr>
          <w:rFonts w:eastAsia="SimSun;宋体" w:cs="Times New Roman"/>
          <w:szCs w:val="24"/>
          <w:lang w:eastAsia="lt-LT" w:bidi="hi-IN"/>
        </w:rPr>
        <w:t xml:space="preserve">) nariai: 2 (du) Savivaldybės administracijos darbuotojai ir </w:t>
      </w:r>
      <w:r>
        <w:rPr>
          <w:rFonts w:eastAsia="SimSun;宋体" w:cs="Times New Roman"/>
          <w:szCs w:val="24"/>
          <w:lang w:eastAsia="lt-LT" w:bidi="hi-IN"/>
        </w:rPr>
        <w:t>3</w:t>
      </w:r>
      <w:r w:rsidR="007F082D" w:rsidRPr="0048043C">
        <w:rPr>
          <w:rFonts w:eastAsia="SimSun;宋体" w:cs="Times New Roman"/>
          <w:szCs w:val="24"/>
          <w:lang w:eastAsia="lt-LT" w:bidi="hi-IN"/>
        </w:rPr>
        <w:t xml:space="preserve"> (</w:t>
      </w:r>
      <w:r>
        <w:rPr>
          <w:rFonts w:eastAsia="SimSun;宋体" w:cs="Times New Roman"/>
          <w:szCs w:val="24"/>
          <w:lang w:eastAsia="lt-LT" w:bidi="hi-IN"/>
        </w:rPr>
        <w:t>trys</w:t>
      </w:r>
      <w:r w:rsidR="007F082D" w:rsidRPr="0048043C">
        <w:rPr>
          <w:rFonts w:eastAsia="SimSun;宋体" w:cs="Times New Roman"/>
          <w:szCs w:val="24"/>
          <w:lang w:eastAsia="lt-LT" w:bidi="hi-IN"/>
        </w:rPr>
        <w:t>) rajono nevyriausybinių organizacijų atstovai,</w:t>
      </w:r>
      <w:r w:rsidR="007F082D" w:rsidRPr="004D0863">
        <w:rPr>
          <w:rFonts w:eastAsia="SimSun;宋体" w:cs="Times New Roman"/>
          <w:color w:val="FF0000"/>
          <w:szCs w:val="24"/>
          <w:lang w:eastAsia="lt-LT" w:bidi="hi-IN"/>
        </w:rPr>
        <w:t xml:space="preserve"> </w:t>
      </w:r>
      <w:r w:rsidR="007F082D" w:rsidRPr="00BC3942">
        <w:rPr>
          <w:rFonts w:eastAsia="SimSun;宋体" w:cs="Times New Roman"/>
          <w:szCs w:val="24"/>
          <w:lang w:eastAsia="lt-LT" w:bidi="hi-IN"/>
        </w:rPr>
        <w:t>k</w:t>
      </w:r>
      <w:r w:rsidR="007F082D">
        <w:rPr>
          <w:rFonts w:eastAsia="SimSun;宋体" w:cs="Times New Roman"/>
          <w:szCs w:val="24"/>
          <w:lang w:eastAsia="lt-LT" w:bidi="hi-IN"/>
        </w:rPr>
        <w:t>uriuos deleguoja Savivaldybės nevyriausybinių</w:t>
      </w:r>
      <w:r w:rsidR="007F082D" w:rsidRPr="00BC3942">
        <w:rPr>
          <w:rFonts w:eastAsia="SimSun;宋体" w:cs="Times New Roman"/>
          <w:szCs w:val="24"/>
          <w:lang w:eastAsia="lt-LT" w:bidi="hi-IN"/>
        </w:rPr>
        <w:t xml:space="preserve"> organizacijų taryba.</w:t>
      </w:r>
      <w:r w:rsidR="007F082D">
        <w:rPr>
          <w:rFonts w:eastAsia="SimSun;宋体" w:cs="Times New Roman"/>
          <w:szCs w:val="24"/>
          <w:lang w:eastAsia="lt-LT" w:bidi="hi-IN"/>
        </w:rPr>
        <w:t xml:space="preserve"> Vertinimo k</w:t>
      </w:r>
      <w:r w:rsidR="007F082D">
        <w:rPr>
          <w:szCs w:val="24"/>
          <w:lang w:eastAsia="lt-LT"/>
        </w:rPr>
        <w:t xml:space="preserve">omisijos </w:t>
      </w:r>
      <w:r w:rsidR="007F082D" w:rsidRPr="00274C71">
        <w:rPr>
          <w:szCs w:val="24"/>
          <w:lang w:eastAsia="lt-LT"/>
        </w:rPr>
        <w:t xml:space="preserve">tikslas yra </w:t>
      </w:r>
      <w:r w:rsidR="007F082D">
        <w:rPr>
          <w:color w:val="000000"/>
          <w:szCs w:val="24"/>
          <w:lang w:eastAsia="lt-LT"/>
        </w:rPr>
        <w:t>nagrinėti ir vertinti K</w:t>
      </w:r>
      <w:r w:rsidR="007F082D" w:rsidRPr="00274C71">
        <w:rPr>
          <w:color w:val="000000"/>
          <w:szCs w:val="24"/>
          <w:lang w:eastAsia="lt-LT"/>
        </w:rPr>
        <w:t xml:space="preserve">onkursui pateiktas projektų paraiškas, </w:t>
      </w:r>
      <w:r w:rsidR="007F082D">
        <w:rPr>
          <w:color w:val="000000"/>
          <w:szCs w:val="24"/>
          <w:lang w:eastAsia="lt-LT"/>
        </w:rPr>
        <w:t>Savivaldybės administracijos direktoriui</w:t>
      </w:r>
      <w:r w:rsidR="007F082D" w:rsidRPr="00274C71">
        <w:rPr>
          <w:color w:val="000000"/>
          <w:szCs w:val="24"/>
          <w:lang w:eastAsia="lt-LT"/>
        </w:rPr>
        <w:t xml:space="preserve"> teikti siūlymus dėl projektų finansavimo. </w:t>
      </w:r>
      <w:r w:rsidR="003D6B78" w:rsidRPr="007C6F1B">
        <w:rPr>
          <w:rFonts w:eastAsia="Times New Roman" w:cs="Times New Roman"/>
        </w:rPr>
        <w:t xml:space="preserve">Komisijos nariai turi būti nepriekaištingos reputacijos, kaip ji apibrėžta Lietuvos Respublikos valstybės tarnybos įstatyme, turintys aukštąjį universitetinį ar jam prilygintą išsilavinimą, turintys projektinio darbo (projektų rengimo ir įgyvendinimo) ir projektų vertinimo patirties. </w:t>
      </w:r>
      <w:r w:rsidR="003D6B78" w:rsidRPr="007C6F1B">
        <w:rPr>
          <w:rFonts w:eastAsia="SimSun;宋体" w:cs="Times New Roman"/>
          <w:szCs w:val="24"/>
          <w:lang w:eastAsia="lt-LT" w:bidi="hi-IN"/>
        </w:rPr>
        <w:t>Vertinimo k</w:t>
      </w:r>
      <w:r w:rsidR="003D6B78" w:rsidRPr="007C6F1B">
        <w:rPr>
          <w:szCs w:val="24"/>
          <w:lang w:eastAsia="lt-LT"/>
        </w:rPr>
        <w:t>omisijos tikslas yra nagrinėti ir vertinti Konkursui pateiktas projektų paraiškas, Savivaldybės administracijos direktoriui teikti siūlymus dėl projektų finansavimo.</w:t>
      </w:r>
    </w:p>
    <w:p w14:paraId="264489A8" w14:textId="1C2BAF04" w:rsidR="005D2757" w:rsidRPr="00AF4B18" w:rsidRDefault="00D175AD" w:rsidP="00ED1195">
      <w:pPr>
        <w:ind w:firstLine="862"/>
        <w:rPr>
          <w:szCs w:val="24"/>
          <w:lang w:eastAsia="lt-LT"/>
        </w:rPr>
      </w:pPr>
      <w:r>
        <w:rPr>
          <w:rFonts w:eastAsia="SimSun;宋体" w:cs="Times New Roman"/>
          <w:szCs w:val="24"/>
          <w:lang w:eastAsia="lt-LT" w:bidi="hi-IN"/>
        </w:rPr>
        <w:t>44</w:t>
      </w:r>
      <w:r w:rsidR="00731FC3">
        <w:rPr>
          <w:rFonts w:eastAsia="SimSun;宋体" w:cs="Times New Roman"/>
          <w:szCs w:val="24"/>
          <w:lang w:eastAsia="lt-LT" w:bidi="hi-IN"/>
        </w:rPr>
        <w:t xml:space="preserve">. </w:t>
      </w:r>
      <w:r w:rsidR="009E4242">
        <w:rPr>
          <w:rFonts w:eastAsia="SimSun;宋体" w:cs="Times New Roman"/>
          <w:szCs w:val="24"/>
          <w:lang w:eastAsia="lt-LT" w:bidi="hi-IN"/>
        </w:rPr>
        <w:t>Paraiška</w:t>
      </w:r>
      <w:r w:rsidR="00731FC3" w:rsidRPr="00BC3942">
        <w:rPr>
          <w:rFonts w:eastAsia="SimSun;宋体" w:cs="Times New Roman"/>
          <w:szCs w:val="24"/>
          <w:lang w:eastAsia="lt-LT" w:bidi="hi-IN"/>
        </w:rPr>
        <w:t>s, atit</w:t>
      </w:r>
      <w:r w:rsidR="009E4242">
        <w:rPr>
          <w:rFonts w:eastAsia="SimSun;宋体" w:cs="Times New Roman"/>
          <w:szCs w:val="24"/>
          <w:lang w:eastAsia="lt-LT" w:bidi="hi-IN"/>
        </w:rPr>
        <w:t>inkančia</w:t>
      </w:r>
      <w:r w:rsidR="00046D90">
        <w:rPr>
          <w:rFonts w:eastAsia="SimSun;宋体" w:cs="Times New Roman"/>
          <w:szCs w:val="24"/>
          <w:lang w:eastAsia="lt-LT" w:bidi="hi-IN"/>
        </w:rPr>
        <w:t xml:space="preserve">s visus Nuostatų </w:t>
      </w:r>
      <w:r>
        <w:rPr>
          <w:rFonts w:eastAsia="SimSun;宋体" w:cs="Times New Roman"/>
          <w:szCs w:val="24"/>
          <w:lang w:eastAsia="lt-LT" w:bidi="hi-IN"/>
        </w:rPr>
        <w:t>39</w:t>
      </w:r>
      <w:r w:rsidR="00731FC3">
        <w:rPr>
          <w:rFonts w:eastAsia="SimSun;宋体" w:cs="Times New Roman"/>
          <w:szCs w:val="24"/>
          <w:lang w:eastAsia="lt-LT" w:bidi="hi-IN"/>
        </w:rPr>
        <w:t xml:space="preserve"> punkte </w:t>
      </w:r>
      <w:r w:rsidR="00731FC3" w:rsidRPr="00BC3942">
        <w:rPr>
          <w:rFonts w:eastAsia="SimSun;宋体" w:cs="Times New Roman"/>
          <w:szCs w:val="24"/>
          <w:lang w:eastAsia="lt-LT" w:bidi="hi-IN"/>
        </w:rPr>
        <w:t>nurodytus admini</w:t>
      </w:r>
      <w:r w:rsidR="00046D90">
        <w:rPr>
          <w:rFonts w:eastAsia="SimSun;宋体" w:cs="Times New Roman"/>
          <w:szCs w:val="24"/>
          <w:lang w:eastAsia="lt-LT" w:bidi="hi-IN"/>
        </w:rPr>
        <w:t>stracinės atitikties vertinimo reikalavimus</w:t>
      </w:r>
      <w:r w:rsidR="00852FE0">
        <w:rPr>
          <w:rFonts w:eastAsia="SimSun;宋体" w:cs="Times New Roman"/>
          <w:szCs w:val="24"/>
          <w:lang w:eastAsia="lt-LT" w:bidi="hi-IN"/>
        </w:rPr>
        <w:t>, Konkurso koordinatorius</w:t>
      </w:r>
      <w:r w:rsidR="00852FE0" w:rsidRPr="00274C71">
        <w:rPr>
          <w:color w:val="000000"/>
          <w:szCs w:val="24"/>
          <w:lang w:eastAsia="lt-LT"/>
        </w:rPr>
        <w:t xml:space="preserve"> </w:t>
      </w:r>
      <w:r w:rsidR="009E4242" w:rsidRPr="00274C71">
        <w:rPr>
          <w:color w:val="000000"/>
          <w:szCs w:val="24"/>
          <w:lang w:eastAsia="lt-LT"/>
        </w:rPr>
        <w:t xml:space="preserve">perduoda </w:t>
      </w:r>
      <w:r w:rsidR="0004257E">
        <w:rPr>
          <w:color w:val="000000"/>
          <w:szCs w:val="24"/>
          <w:lang w:eastAsia="lt-LT"/>
        </w:rPr>
        <w:t xml:space="preserve">Vertinimo </w:t>
      </w:r>
      <w:r w:rsidR="00ED1195" w:rsidRPr="00274C71">
        <w:rPr>
          <w:color w:val="000000"/>
          <w:szCs w:val="24"/>
          <w:lang w:eastAsia="lt-LT"/>
        </w:rPr>
        <w:t xml:space="preserve">komisijai </w:t>
      </w:r>
      <w:r w:rsidR="00ED1195">
        <w:rPr>
          <w:color w:val="000000"/>
          <w:szCs w:val="24"/>
          <w:lang w:eastAsia="lt-LT"/>
        </w:rPr>
        <w:t>kartu su bendra paraiškų suvestine</w:t>
      </w:r>
      <w:r w:rsidR="009E4242" w:rsidRPr="00274C71">
        <w:rPr>
          <w:color w:val="000000"/>
          <w:szCs w:val="24"/>
          <w:lang w:eastAsia="lt-LT"/>
        </w:rPr>
        <w:t>, kurioje nurodoma informac</w:t>
      </w:r>
      <w:r w:rsidR="009E4242">
        <w:rPr>
          <w:color w:val="000000"/>
          <w:szCs w:val="24"/>
          <w:lang w:eastAsia="lt-LT"/>
        </w:rPr>
        <w:t>ija apie tinkamai, atitikusias N</w:t>
      </w:r>
      <w:r w:rsidR="009E4242" w:rsidRPr="00274C71">
        <w:rPr>
          <w:color w:val="000000"/>
          <w:szCs w:val="24"/>
          <w:lang w:eastAsia="lt-LT"/>
        </w:rPr>
        <w:t xml:space="preserve">uostatuose nustatytus </w:t>
      </w:r>
      <w:r w:rsidR="009E4242" w:rsidRPr="00AF4B18">
        <w:rPr>
          <w:szCs w:val="24"/>
          <w:lang w:eastAsia="lt-LT"/>
        </w:rPr>
        <w:t>administracinius reikalavimus, pateiktas projektų paraiškas.</w:t>
      </w:r>
      <w:r w:rsidR="00ED1195" w:rsidRPr="00AF4B18">
        <w:rPr>
          <w:szCs w:val="24"/>
          <w:lang w:eastAsia="lt-LT"/>
        </w:rPr>
        <w:t xml:space="preserve"> </w:t>
      </w:r>
      <w:r w:rsidR="00852FE0" w:rsidRPr="00AF4B18">
        <w:rPr>
          <w:rFonts w:eastAsia="SimSun;宋体" w:cs="Times New Roman"/>
          <w:szCs w:val="24"/>
          <w:lang w:eastAsia="lt-LT" w:bidi="hi-IN"/>
        </w:rPr>
        <w:t>Konkurso koordinatorius</w:t>
      </w:r>
      <w:r w:rsidR="00852FE0" w:rsidRPr="00AF4B18">
        <w:rPr>
          <w:szCs w:val="24"/>
          <w:lang w:eastAsia="lt-LT"/>
        </w:rPr>
        <w:t xml:space="preserve"> </w:t>
      </w:r>
      <w:r w:rsidR="00F27C0B" w:rsidRPr="00AF4B18">
        <w:rPr>
          <w:szCs w:val="24"/>
          <w:lang w:eastAsia="lt-LT"/>
        </w:rPr>
        <w:t xml:space="preserve">trumpai supažindina </w:t>
      </w:r>
      <w:r w:rsidR="00DD5552" w:rsidRPr="00AF4B18">
        <w:rPr>
          <w:szCs w:val="24"/>
          <w:lang w:eastAsia="lt-LT"/>
        </w:rPr>
        <w:t xml:space="preserve">Vertinimo </w:t>
      </w:r>
      <w:r w:rsidR="00F27C0B" w:rsidRPr="00AF4B18">
        <w:rPr>
          <w:szCs w:val="24"/>
          <w:lang w:eastAsia="lt-LT"/>
        </w:rPr>
        <w:t xml:space="preserve">komisijos narius su Konkurso tikslais, numatoma darbo organizavimo tvarka, paaiškina, kaip pildyti vertinimo anketas, į ką tikslinga atsižvelgti vertinant paraiškas, apžvelgia vertinimo </w:t>
      </w:r>
      <w:r w:rsidR="006908C0" w:rsidRPr="00AF4B18">
        <w:rPr>
          <w:szCs w:val="24"/>
          <w:lang w:eastAsia="lt-LT"/>
        </w:rPr>
        <w:t>kriterijus</w:t>
      </w:r>
      <w:r w:rsidR="00F27C0B" w:rsidRPr="00AF4B18">
        <w:rPr>
          <w:szCs w:val="24"/>
          <w:lang w:eastAsia="lt-LT"/>
        </w:rPr>
        <w:t>, kitas</w:t>
      </w:r>
      <w:r w:rsidR="0041667D" w:rsidRPr="00AF4B18">
        <w:rPr>
          <w:szCs w:val="24"/>
          <w:lang w:eastAsia="lt-LT"/>
        </w:rPr>
        <w:t xml:space="preserve"> sąlygas</w:t>
      </w:r>
      <w:r w:rsidR="00F27C0B" w:rsidRPr="00AF4B18">
        <w:rPr>
          <w:szCs w:val="24"/>
          <w:lang w:eastAsia="lt-LT"/>
        </w:rPr>
        <w:t xml:space="preserve">, atsako į </w:t>
      </w:r>
      <w:r w:rsidR="002C3D2A" w:rsidRPr="00AF4B18">
        <w:rPr>
          <w:szCs w:val="24"/>
          <w:lang w:eastAsia="lt-LT"/>
        </w:rPr>
        <w:t xml:space="preserve">Vertinimo </w:t>
      </w:r>
      <w:r w:rsidR="00F27C0B" w:rsidRPr="00AF4B18">
        <w:rPr>
          <w:szCs w:val="24"/>
          <w:lang w:eastAsia="lt-LT"/>
        </w:rPr>
        <w:t xml:space="preserve">komisijos narių klausimus. </w:t>
      </w:r>
    </w:p>
    <w:p w14:paraId="0FD5ECDF" w14:textId="45707C4A" w:rsidR="0041667D" w:rsidRPr="00AF4B18" w:rsidRDefault="00D175AD" w:rsidP="0068165A">
      <w:pPr>
        <w:tabs>
          <w:tab w:val="left" w:pos="0"/>
        </w:tabs>
        <w:suppressAutoHyphens/>
        <w:autoSpaceDN w:val="0"/>
        <w:ind w:firstLine="851"/>
        <w:rPr>
          <w:rFonts w:eastAsia="SimSun;宋体" w:cs="Times New Roman"/>
          <w:szCs w:val="24"/>
          <w:lang w:eastAsia="lt-LT" w:bidi="hi-IN"/>
        </w:rPr>
      </w:pPr>
      <w:r>
        <w:rPr>
          <w:rFonts w:eastAsia="Times New Roman" w:cs="Times New Roman"/>
          <w:szCs w:val="24"/>
        </w:rPr>
        <w:t>45</w:t>
      </w:r>
      <w:r w:rsidR="0041667D" w:rsidRPr="00AF4B18">
        <w:rPr>
          <w:rFonts w:eastAsia="Times New Roman" w:cs="Times New Roman"/>
          <w:szCs w:val="24"/>
        </w:rPr>
        <w:t xml:space="preserve">. </w:t>
      </w:r>
      <w:r w:rsidR="0041667D" w:rsidRPr="00AF4B18">
        <w:rPr>
          <w:szCs w:val="24"/>
        </w:rPr>
        <w:t>Vertintinas paraiškas Vertinimo komisijos nariams paskirsto Vertinimo komisijos pirmininkas.</w:t>
      </w:r>
      <w:r w:rsidR="0041667D" w:rsidRPr="00AF4B18">
        <w:rPr>
          <w:szCs w:val="24"/>
          <w:lang w:eastAsia="lt-LT"/>
        </w:rPr>
        <w:t xml:space="preserve"> Vieną paraišką vertina ne mažiau kaip du Vertinimo komisijos nariai (vertintojai). Vertinimo komisijos nariai paraiškas vertina</w:t>
      </w:r>
      <w:r w:rsidR="00F90BCA" w:rsidRPr="00AF4B18">
        <w:rPr>
          <w:szCs w:val="24"/>
          <w:lang w:eastAsia="lt-LT"/>
        </w:rPr>
        <w:t xml:space="preserve"> </w:t>
      </w:r>
      <w:r w:rsidR="00FD3071" w:rsidRPr="00AF4B18">
        <w:rPr>
          <w:szCs w:val="24"/>
          <w:lang w:eastAsia="lt-LT"/>
        </w:rPr>
        <w:t xml:space="preserve">ir balus skiria </w:t>
      </w:r>
      <w:r w:rsidR="00F90BCA" w:rsidRPr="00AF4B18">
        <w:rPr>
          <w:szCs w:val="24"/>
          <w:lang w:eastAsia="lt-LT"/>
        </w:rPr>
        <w:t xml:space="preserve">pagal Nuostatų 2 </w:t>
      </w:r>
      <w:r w:rsidR="00F90BCA" w:rsidRPr="00AF4B18">
        <w:t xml:space="preserve">priede išvardytus vertinimo kriterijus, </w:t>
      </w:r>
      <w:r w:rsidR="0041667D" w:rsidRPr="00AF4B18">
        <w:rPr>
          <w:szCs w:val="24"/>
          <w:lang w:eastAsia="lt-LT"/>
        </w:rPr>
        <w:t xml:space="preserve"> užpildydami kiekvienos paraiškos vertinimo anketą (toliau – vertinimo anketa)</w:t>
      </w:r>
      <w:r w:rsidR="00046D90" w:rsidRPr="00AF4B18">
        <w:rPr>
          <w:rFonts w:eastAsia="SimSun;宋体" w:cs="Times New Roman"/>
          <w:szCs w:val="24"/>
          <w:lang w:eastAsia="lt-LT" w:bidi="hi-IN"/>
        </w:rPr>
        <w:t xml:space="preserve">. </w:t>
      </w:r>
      <w:r w:rsidR="00FD3071" w:rsidRPr="00AF4B18">
        <w:rPr>
          <w:rFonts w:eastAsia="SimSun;宋体" w:cs="Times New Roman"/>
          <w:szCs w:val="24"/>
          <w:lang w:eastAsia="lt-LT" w:bidi="hi-IN"/>
        </w:rPr>
        <w:t xml:space="preserve">Vertinimo </w:t>
      </w:r>
      <w:r w:rsidR="00FD3071" w:rsidRPr="00AF4B18">
        <w:t>anketoje nurodomi Vertinimo komisijos nario skiriami balai pagal vertinimo kriterijus, skiriamų balų pagrindimas bei siūlymas</w:t>
      </w:r>
      <w:r w:rsidR="006908C0" w:rsidRPr="00AF4B18">
        <w:t>:</w:t>
      </w:r>
      <w:r w:rsidR="00FD3071" w:rsidRPr="00AF4B18">
        <w:t xml:space="preserve"> skirti</w:t>
      </w:r>
      <w:r w:rsidR="006908C0" w:rsidRPr="00AF4B18">
        <w:t xml:space="preserve"> </w:t>
      </w:r>
      <w:r w:rsidR="0068165A" w:rsidRPr="00AF4B18">
        <w:t xml:space="preserve">visą prašomą </w:t>
      </w:r>
      <w:r w:rsidR="00FD3071" w:rsidRPr="00AF4B18">
        <w:t>finansavimą, skirti dalinį finansavimą arba finansavimo neskirti.</w:t>
      </w:r>
      <w:r w:rsidR="0068165A" w:rsidRPr="00AF4B18">
        <w:t xml:space="preserve"> </w:t>
      </w:r>
      <w:r w:rsidR="0041667D" w:rsidRPr="00AF4B18">
        <w:rPr>
          <w:szCs w:val="24"/>
          <w:lang w:eastAsia="lt-LT"/>
        </w:rPr>
        <w:t xml:space="preserve">Jeigu </w:t>
      </w:r>
      <w:r w:rsidR="0068165A" w:rsidRPr="00AF4B18">
        <w:rPr>
          <w:szCs w:val="24"/>
          <w:lang w:eastAsia="lt-LT"/>
        </w:rPr>
        <w:t xml:space="preserve">Vertinimo komisijos nario </w:t>
      </w:r>
      <w:r w:rsidR="0041667D" w:rsidRPr="00AF4B18">
        <w:rPr>
          <w:szCs w:val="24"/>
          <w:lang w:eastAsia="lt-LT"/>
        </w:rPr>
        <w:t xml:space="preserve"> siūlymu mažinamas pareiškėjo prašomas finansavimas, turi būti išsamiai pagrįstos šio siūlymo priežastys.</w:t>
      </w:r>
      <w:r w:rsidR="0041667D" w:rsidRPr="00AF4B18">
        <w:rPr>
          <w:rFonts w:eastAsia="Times New Roman" w:cs="Times New Roman"/>
          <w:szCs w:val="24"/>
        </w:rPr>
        <w:t xml:space="preserve"> </w:t>
      </w:r>
      <w:r w:rsidR="0041667D" w:rsidRPr="00AF4B18">
        <w:rPr>
          <w:rFonts w:eastAsia="SimSun;宋体" w:cs="Times New Roman"/>
          <w:szCs w:val="24"/>
          <w:lang w:eastAsia="lt-LT" w:bidi="hi-IN"/>
        </w:rPr>
        <w:t>Vertinimo komisijos narys</w:t>
      </w:r>
      <w:r w:rsidR="0041667D" w:rsidRPr="00AF4B18">
        <w:rPr>
          <w:rFonts w:eastAsia="Times New Roman" w:cs="Times New Roman"/>
          <w:szCs w:val="24"/>
        </w:rPr>
        <w:t xml:space="preserve">, įvertinęs gautas vertinti paraiškas, </w:t>
      </w:r>
      <w:r w:rsidR="0068165A" w:rsidRPr="00AF4B18">
        <w:rPr>
          <w:rFonts w:eastAsia="Times New Roman" w:cs="Times New Roman"/>
          <w:szCs w:val="24"/>
        </w:rPr>
        <w:t xml:space="preserve">užpildytas </w:t>
      </w:r>
      <w:r w:rsidR="0041667D" w:rsidRPr="00AF4B18">
        <w:rPr>
          <w:rFonts w:eastAsia="Times New Roman" w:cs="Times New Roman"/>
          <w:szCs w:val="24"/>
        </w:rPr>
        <w:t xml:space="preserve">vertinimo anketas pateikia </w:t>
      </w:r>
      <w:r w:rsidR="00852FE0" w:rsidRPr="00AF4B18">
        <w:rPr>
          <w:rFonts w:eastAsia="SimSun;宋体" w:cs="Times New Roman"/>
          <w:szCs w:val="24"/>
          <w:lang w:eastAsia="lt-LT" w:bidi="hi-IN"/>
        </w:rPr>
        <w:t>Konkurso koordinatoriui.</w:t>
      </w:r>
    </w:p>
    <w:p w14:paraId="2E61BF95" w14:textId="3DF477D2" w:rsidR="009709E3" w:rsidRPr="00BC3942" w:rsidRDefault="00D175AD" w:rsidP="005D2757">
      <w:pPr>
        <w:pBdr>
          <w:top w:val="nil"/>
          <w:left w:val="nil"/>
          <w:bottom w:val="nil"/>
          <w:right w:val="nil"/>
          <w:between w:val="nil"/>
        </w:pBdr>
        <w:tabs>
          <w:tab w:val="left" w:pos="600"/>
        </w:tabs>
        <w:ind w:firstLine="851"/>
        <w:rPr>
          <w:rFonts w:eastAsia="SimSun;宋体" w:cs="Times New Roman"/>
          <w:szCs w:val="24"/>
          <w:lang w:eastAsia="lt-LT" w:bidi="hi-IN"/>
        </w:rPr>
      </w:pPr>
      <w:r>
        <w:rPr>
          <w:szCs w:val="24"/>
          <w:lang w:eastAsia="lt-LT"/>
        </w:rPr>
        <w:t>46</w:t>
      </w:r>
      <w:r w:rsidR="001C1F39" w:rsidRPr="00AF4B18">
        <w:rPr>
          <w:szCs w:val="24"/>
          <w:lang w:eastAsia="lt-LT"/>
        </w:rPr>
        <w:t xml:space="preserve">. </w:t>
      </w:r>
      <w:r w:rsidR="00DD5552" w:rsidRPr="00AF4B18">
        <w:rPr>
          <w:rFonts w:eastAsia="Times New Roman" w:cs="Times New Roman"/>
          <w:szCs w:val="24"/>
        </w:rPr>
        <w:t>Vertinimo k</w:t>
      </w:r>
      <w:r w:rsidR="001C1F39" w:rsidRPr="00AF4B18">
        <w:rPr>
          <w:rFonts w:eastAsia="Times New Roman" w:cs="Times New Roman"/>
          <w:szCs w:val="24"/>
        </w:rPr>
        <w:t xml:space="preserve">omisijos narys privalo nusišalinti nuo paraiškos vertinimo ir balsavimo, jei yra svarstoma organizacijos, kurios vadovas, kolegialaus valdymo organo narys ir (arba) darbuotojas jis arba jam artimas asmuo (jo sutuoktinis, sugyventinis, partneris, taip pat šių asmenų tėvai (įtėviai), vaikai (įvaikiai), broliai (įbroliai), seserys (įseserės), seneliai, vaikaičiai ir jų sutuoktiniai, sugyventiniai ar partneriai) yra, paraiška. Jeigu </w:t>
      </w:r>
      <w:r w:rsidR="00DD5552" w:rsidRPr="00AF4B18">
        <w:rPr>
          <w:rFonts w:eastAsia="Times New Roman" w:cs="Times New Roman"/>
          <w:szCs w:val="24"/>
        </w:rPr>
        <w:t xml:space="preserve">Vertinimo </w:t>
      </w:r>
      <w:r w:rsidR="001C1F39" w:rsidRPr="00AF4B18">
        <w:rPr>
          <w:rFonts w:eastAsia="Times New Roman" w:cs="Times New Roman"/>
          <w:szCs w:val="24"/>
        </w:rPr>
        <w:t xml:space="preserve">komisijos </w:t>
      </w:r>
      <w:r w:rsidR="001C1F39" w:rsidRPr="00274C71">
        <w:rPr>
          <w:rFonts w:eastAsia="Times New Roman" w:cs="Times New Roman"/>
          <w:szCs w:val="24"/>
        </w:rPr>
        <w:t xml:space="preserve">narys nenusišalina, </w:t>
      </w:r>
      <w:r w:rsidR="00DD5552">
        <w:rPr>
          <w:rFonts w:eastAsia="Times New Roman" w:cs="Times New Roman"/>
          <w:szCs w:val="24"/>
        </w:rPr>
        <w:t xml:space="preserve">Vertinimo </w:t>
      </w:r>
      <w:r w:rsidR="001C1F39" w:rsidRPr="00274C71">
        <w:rPr>
          <w:rFonts w:eastAsia="Times New Roman" w:cs="Times New Roman"/>
          <w:szCs w:val="24"/>
        </w:rPr>
        <w:t xml:space="preserve">komisija privalo priimti sprendimą dėl jo nušalinimo. </w:t>
      </w:r>
      <w:r w:rsidR="009709E3">
        <w:rPr>
          <w:rFonts w:eastAsia="Times New Roman" w:cs="Times New Roman"/>
          <w:szCs w:val="24"/>
        </w:rPr>
        <w:t xml:space="preserve">Jeigu </w:t>
      </w:r>
      <w:r w:rsidR="00DD5552">
        <w:rPr>
          <w:rFonts w:eastAsia="Times New Roman" w:cs="Times New Roman"/>
          <w:szCs w:val="24"/>
        </w:rPr>
        <w:t xml:space="preserve">Vertinimo </w:t>
      </w:r>
      <w:r w:rsidR="009709E3" w:rsidRPr="00BC3942">
        <w:rPr>
          <w:rFonts w:eastAsia="Times New Roman" w:cs="Times New Roman"/>
          <w:szCs w:val="24"/>
        </w:rPr>
        <w:t xml:space="preserve">komisijos narys nenusišalina ir tik </w:t>
      </w:r>
      <w:r w:rsidR="009709E3" w:rsidRPr="00BC3942">
        <w:rPr>
          <w:rFonts w:eastAsia="Times New Roman" w:cs="Times New Roman"/>
          <w:szCs w:val="20"/>
        </w:rPr>
        <w:t xml:space="preserve">vėliau paaiškėja, kad dėl to kilo interesų konfliktas, jo vertinimo rezultatai laikomi negaliojančiais.  </w:t>
      </w:r>
    </w:p>
    <w:p w14:paraId="45666BE5" w14:textId="4EB45F2D" w:rsidR="00214C00" w:rsidRPr="00274C71" w:rsidRDefault="00D175AD" w:rsidP="00214C00">
      <w:pPr>
        <w:pBdr>
          <w:top w:val="nil"/>
          <w:left w:val="nil"/>
          <w:bottom w:val="nil"/>
          <w:right w:val="nil"/>
          <w:between w:val="nil"/>
        </w:pBdr>
        <w:tabs>
          <w:tab w:val="left" w:pos="600"/>
        </w:tabs>
        <w:ind w:firstLine="851"/>
        <w:rPr>
          <w:color w:val="000000"/>
          <w:szCs w:val="24"/>
          <w:lang w:eastAsia="lt-LT"/>
        </w:rPr>
      </w:pPr>
      <w:r>
        <w:rPr>
          <w:color w:val="000000"/>
          <w:szCs w:val="24"/>
          <w:lang w:eastAsia="lt-LT"/>
        </w:rPr>
        <w:t>47</w:t>
      </w:r>
      <w:r w:rsidR="00214C00" w:rsidRPr="00274C71">
        <w:rPr>
          <w:color w:val="000000"/>
          <w:szCs w:val="24"/>
          <w:lang w:eastAsia="lt-LT"/>
        </w:rPr>
        <w:t xml:space="preserve">. </w:t>
      </w:r>
      <w:r w:rsidR="00323976">
        <w:rPr>
          <w:color w:val="000000"/>
          <w:szCs w:val="24"/>
          <w:lang w:eastAsia="lt-LT"/>
        </w:rPr>
        <w:t>Vertinimo k</w:t>
      </w:r>
      <w:r w:rsidR="00214C00" w:rsidRPr="00274C71">
        <w:rPr>
          <w:color w:val="000000"/>
          <w:szCs w:val="24"/>
          <w:lang w:eastAsia="lt-LT"/>
        </w:rPr>
        <w:t xml:space="preserve">omisijos pirmininkas gali paskirti paraišką papildomai įvertinti trečiajam vertintojui, jei: </w:t>
      </w:r>
    </w:p>
    <w:p w14:paraId="05460DC8" w14:textId="776D4C65" w:rsidR="00214C00" w:rsidRPr="00274C71" w:rsidRDefault="00D175AD" w:rsidP="00214C00">
      <w:pPr>
        <w:pBdr>
          <w:top w:val="nil"/>
          <w:left w:val="nil"/>
          <w:bottom w:val="nil"/>
          <w:right w:val="nil"/>
          <w:between w:val="nil"/>
        </w:pBdr>
        <w:tabs>
          <w:tab w:val="left" w:pos="600"/>
        </w:tabs>
        <w:ind w:firstLine="851"/>
        <w:rPr>
          <w:color w:val="000000"/>
          <w:szCs w:val="24"/>
          <w:lang w:eastAsia="lt-LT"/>
        </w:rPr>
      </w:pPr>
      <w:r>
        <w:rPr>
          <w:color w:val="000000"/>
          <w:szCs w:val="24"/>
          <w:lang w:eastAsia="lt-LT"/>
        </w:rPr>
        <w:lastRenderedPageBreak/>
        <w:t>47</w:t>
      </w:r>
      <w:r w:rsidR="00214C00" w:rsidRPr="00274C71">
        <w:rPr>
          <w:color w:val="000000"/>
          <w:szCs w:val="24"/>
          <w:lang w:eastAsia="lt-LT"/>
        </w:rPr>
        <w:t xml:space="preserve">.1. sutampa </w:t>
      </w:r>
      <w:r w:rsidR="008511D5">
        <w:rPr>
          <w:color w:val="000000"/>
          <w:szCs w:val="24"/>
          <w:lang w:eastAsia="lt-LT"/>
        </w:rPr>
        <w:t xml:space="preserve">Vertinimo </w:t>
      </w:r>
      <w:r w:rsidR="00214C00" w:rsidRPr="00274C71">
        <w:rPr>
          <w:color w:val="000000"/>
          <w:szCs w:val="24"/>
          <w:lang w:eastAsia="lt-LT"/>
        </w:rPr>
        <w:t>komisijos narių tos pačios paraiškos vertinimo balai ir (ar) pateikiamas identiškas skiriamų balų pagrindimas;</w:t>
      </w:r>
    </w:p>
    <w:p w14:paraId="6B8B601C" w14:textId="7619E377" w:rsidR="00214C00" w:rsidRPr="00274C71" w:rsidRDefault="00D175AD" w:rsidP="00214C00">
      <w:pPr>
        <w:pBdr>
          <w:top w:val="nil"/>
          <w:left w:val="nil"/>
          <w:bottom w:val="nil"/>
          <w:right w:val="nil"/>
          <w:between w:val="nil"/>
        </w:pBdr>
        <w:tabs>
          <w:tab w:val="left" w:pos="600"/>
        </w:tabs>
        <w:ind w:firstLine="851"/>
        <w:rPr>
          <w:color w:val="000000"/>
          <w:szCs w:val="24"/>
          <w:lang w:eastAsia="lt-LT"/>
        </w:rPr>
      </w:pPr>
      <w:r>
        <w:rPr>
          <w:color w:val="000000"/>
          <w:szCs w:val="24"/>
          <w:lang w:eastAsia="lt-LT"/>
        </w:rPr>
        <w:t>47</w:t>
      </w:r>
      <w:r w:rsidR="00214C00" w:rsidRPr="00274C71">
        <w:rPr>
          <w:color w:val="000000"/>
          <w:szCs w:val="24"/>
          <w:lang w:eastAsia="lt-LT"/>
        </w:rPr>
        <w:t xml:space="preserve">.2. </w:t>
      </w:r>
      <w:r w:rsidR="008511D5">
        <w:rPr>
          <w:color w:val="000000"/>
          <w:szCs w:val="24"/>
          <w:lang w:eastAsia="lt-LT"/>
        </w:rPr>
        <w:t xml:space="preserve">Vertinimo </w:t>
      </w:r>
      <w:r w:rsidR="00214C00" w:rsidRPr="00274C71">
        <w:rPr>
          <w:color w:val="000000"/>
          <w:szCs w:val="24"/>
          <w:lang w:eastAsia="lt-LT"/>
        </w:rPr>
        <w:t xml:space="preserve">komisijos narių tos pačios paraiškos vertinimo balai skiriasi daugiau </w:t>
      </w:r>
      <w:r w:rsidR="00214C00" w:rsidRPr="00274C71">
        <w:rPr>
          <w:szCs w:val="24"/>
        </w:rPr>
        <w:t>kaip 20 balų;</w:t>
      </w:r>
    </w:p>
    <w:p w14:paraId="5CF303B0" w14:textId="39B9321B" w:rsidR="00214C00" w:rsidRPr="00274C71" w:rsidRDefault="00D175AD" w:rsidP="00214C00">
      <w:pPr>
        <w:pBdr>
          <w:top w:val="nil"/>
          <w:left w:val="nil"/>
          <w:bottom w:val="nil"/>
          <w:right w:val="nil"/>
          <w:between w:val="nil"/>
        </w:pBdr>
        <w:tabs>
          <w:tab w:val="left" w:pos="600"/>
        </w:tabs>
        <w:ind w:firstLine="851"/>
        <w:rPr>
          <w:color w:val="000000"/>
          <w:szCs w:val="24"/>
          <w:lang w:eastAsia="lt-LT"/>
        </w:rPr>
      </w:pPr>
      <w:r>
        <w:rPr>
          <w:color w:val="000000"/>
          <w:szCs w:val="24"/>
          <w:lang w:eastAsia="lt-LT"/>
        </w:rPr>
        <w:t>47</w:t>
      </w:r>
      <w:r w:rsidR="00214C00" w:rsidRPr="00274C71">
        <w:rPr>
          <w:color w:val="000000"/>
          <w:szCs w:val="24"/>
          <w:lang w:eastAsia="lt-LT"/>
        </w:rPr>
        <w:t>.3. vienas vertintojas siūlo vertinamą projektą finansuoti, o kitas – ne;</w:t>
      </w:r>
    </w:p>
    <w:p w14:paraId="71E157F8" w14:textId="55BE2041" w:rsidR="00214C00" w:rsidRPr="00274C71" w:rsidRDefault="00D175AD" w:rsidP="00214C00">
      <w:pPr>
        <w:pBdr>
          <w:top w:val="nil"/>
          <w:left w:val="nil"/>
          <w:bottom w:val="nil"/>
          <w:right w:val="nil"/>
          <w:between w:val="nil"/>
        </w:pBdr>
        <w:tabs>
          <w:tab w:val="left" w:pos="600"/>
        </w:tabs>
        <w:ind w:firstLine="851"/>
        <w:rPr>
          <w:color w:val="000000"/>
          <w:szCs w:val="24"/>
          <w:lang w:eastAsia="lt-LT"/>
        </w:rPr>
      </w:pPr>
      <w:r>
        <w:rPr>
          <w:color w:val="000000"/>
          <w:szCs w:val="24"/>
          <w:lang w:eastAsia="lt-LT"/>
        </w:rPr>
        <w:t>47</w:t>
      </w:r>
      <w:r w:rsidR="00214C00" w:rsidRPr="00274C71">
        <w:rPr>
          <w:color w:val="000000"/>
          <w:szCs w:val="24"/>
          <w:lang w:eastAsia="lt-LT"/>
        </w:rPr>
        <w:t xml:space="preserve">.4. vertintojo siūloma skirti Savivaldybės biudžeto lėšų suma projektui įgyvendinti skiriasi daugiau nei 25 procentais, palyginti su kito paraišką vertinusio </w:t>
      </w:r>
      <w:r w:rsidR="008511D5">
        <w:rPr>
          <w:color w:val="000000"/>
          <w:szCs w:val="24"/>
          <w:lang w:eastAsia="lt-LT"/>
        </w:rPr>
        <w:t xml:space="preserve">Vertinimo </w:t>
      </w:r>
      <w:r w:rsidR="00214C00" w:rsidRPr="00274C71">
        <w:rPr>
          <w:color w:val="000000"/>
          <w:szCs w:val="24"/>
          <w:lang w:eastAsia="lt-LT"/>
        </w:rPr>
        <w:t xml:space="preserve">komisijos nario siūlymu; </w:t>
      </w:r>
    </w:p>
    <w:p w14:paraId="6CF8A78C" w14:textId="6A33BD3D" w:rsidR="00214C00" w:rsidRPr="00274C71" w:rsidRDefault="00D175AD" w:rsidP="00214C00">
      <w:pPr>
        <w:pBdr>
          <w:top w:val="nil"/>
          <w:left w:val="nil"/>
          <w:bottom w:val="nil"/>
          <w:right w:val="nil"/>
          <w:between w:val="nil"/>
        </w:pBdr>
        <w:tabs>
          <w:tab w:val="left" w:pos="600"/>
        </w:tabs>
        <w:ind w:firstLine="851"/>
        <w:rPr>
          <w:color w:val="000000"/>
          <w:szCs w:val="24"/>
          <w:lang w:eastAsia="lt-LT"/>
        </w:rPr>
      </w:pPr>
      <w:r>
        <w:rPr>
          <w:color w:val="000000"/>
          <w:szCs w:val="24"/>
          <w:lang w:eastAsia="lt-LT"/>
        </w:rPr>
        <w:t>47</w:t>
      </w:r>
      <w:r w:rsidR="00214C00" w:rsidRPr="00274C71">
        <w:rPr>
          <w:color w:val="000000"/>
          <w:szCs w:val="24"/>
          <w:lang w:eastAsia="lt-LT"/>
        </w:rPr>
        <w:t xml:space="preserve">.5. </w:t>
      </w:r>
      <w:r w:rsidR="008511D5">
        <w:rPr>
          <w:color w:val="000000"/>
          <w:szCs w:val="24"/>
          <w:lang w:eastAsia="lt-LT"/>
        </w:rPr>
        <w:t xml:space="preserve">Vertinimo </w:t>
      </w:r>
      <w:r w:rsidR="00214C00" w:rsidRPr="00274C71">
        <w:rPr>
          <w:color w:val="000000"/>
          <w:szCs w:val="24"/>
          <w:lang w:eastAsia="lt-LT"/>
        </w:rPr>
        <w:t>komisija nepritaria dviejų vertintojų skirtų balų vidurkiui ir (ar) siūlomų skirti Savivaldybės biudžeto lėšų vidurkiui.</w:t>
      </w:r>
    </w:p>
    <w:p w14:paraId="1A4099C7" w14:textId="379ED23D" w:rsidR="00214C00" w:rsidRPr="00274C71" w:rsidRDefault="00D175AD" w:rsidP="00214C00">
      <w:pPr>
        <w:pBdr>
          <w:top w:val="nil"/>
          <w:left w:val="nil"/>
          <w:bottom w:val="nil"/>
          <w:right w:val="nil"/>
          <w:between w:val="nil"/>
        </w:pBdr>
        <w:tabs>
          <w:tab w:val="left" w:pos="600"/>
        </w:tabs>
        <w:ind w:firstLine="851"/>
        <w:rPr>
          <w:color w:val="000000"/>
          <w:szCs w:val="24"/>
          <w:lang w:eastAsia="lt-LT"/>
        </w:rPr>
      </w:pPr>
      <w:r>
        <w:rPr>
          <w:color w:val="000000"/>
          <w:szCs w:val="24"/>
          <w:lang w:eastAsia="lt-LT"/>
        </w:rPr>
        <w:t>48</w:t>
      </w:r>
      <w:r w:rsidR="00214C00" w:rsidRPr="00274C71">
        <w:rPr>
          <w:color w:val="000000"/>
          <w:szCs w:val="24"/>
          <w:lang w:eastAsia="lt-LT"/>
        </w:rPr>
        <w:t xml:space="preserve">. Jeigu </w:t>
      </w:r>
      <w:r w:rsidR="00214C00">
        <w:rPr>
          <w:color w:val="000000"/>
          <w:szCs w:val="24"/>
          <w:lang w:eastAsia="lt-LT"/>
        </w:rPr>
        <w:t xml:space="preserve">Vertinimo </w:t>
      </w:r>
      <w:r w:rsidR="00214C00" w:rsidRPr="00274C71">
        <w:rPr>
          <w:color w:val="000000"/>
          <w:szCs w:val="24"/>
          <w:lang w:eastAsia="lt-LT"/>
        </w:rPr>
        <w:t xml:space="preserve">komisijos nariams, vertinant gautą paraišką ir su ja pateiktus dokumentus kyla neaiškumų, trūksta informacijos, galinčios turėti esminę įtaką paraiškos vertinimui, jie kreipiasi į </w:t>
      </w:r>
      <w:r w:rsidR="00DA3217">
        <w:rPr>
          <w:rFonts w:eastAsia="SimSun;宋体" w:cs="Times New Roman"/>
          <w:szCs w:val="24"/>
          <w:lang w:eastAsia="lt-LT" w:bidi="hi-IN"/>
        </w:rPr>
        <w:t xml:space="preserve">Konkurso koordinatorių </w:t>
      </w:r>
      <w:r w:rsidR="00214C00" w:rsidRPr="00274C71">
        <w:rPr>
          <w:color w:val="000000"/>
          <w:szCs w:val="24"/>
          <w:lang w:eastAsia="lt-LT"/>
        </w:rPr>
        <w:t>su prašymu patikslinti pareiškėjo pateiktą informaciją, nurodyda</w:t>
      </w:r>
      <w:r w:rsidR="00DA3217">
        <w:rPr>
          <w:color w:val="000000"/>
          <w:szCs w:val="24"/>
          <w:lang w:eastAsia="lt-LT"/>
        </w:rPr>
        <w:t xml:space="preserve">mi savo prašymo motyvus. </w:t>
      </w:r>
      <w:r w:rsidR="00DA3217">
        <w:rPr>
          <w:rFonts w:eastAsia="SimSun;宋体" w:cs="Times New Roman"/>
          <w:szCs w:val="24"/>
          <w:lang w:eastAsia="lt-LT" w:bidi="hi-IN"/>
        </w:rPr>
        <w:t xml:space="preserve">Konkurso koordinatorius </w:t>
      </w:r>
      <w:r w:rsidR="00214C00" w:rsidRPr="00274C71">
        <w:t>paraiškoje nurodytu pareiš</w:t>
      </w:r>
      <w:r w:rsidR="00DF55A8">
        <w:t xml:space="preserve">kėjo elektroninio pašto adresu kreipiasi </w:t>
      </w:r>
      <w:r w:rsidR="00131326">
        <w:t xml:space="preserve">į </w:t>
      </w:r>
      <w:r w:rsidR="00214C00" w:rsidRPr="00274C71">
        <w:t>pareiškėją,</w:t>
      </w:r>
      <w:r w:rsidR="00DF55A8">
        <w:t xml:space="preserve"> </w:t>
      </w:r>
      <w:r w:rsidR="00677B37">
        <w:rPr>
          <w:color w:val="000000"/>
          <w:szCs w:val="24"/>
          <w:lang w:eastAsia="ja-JP"/>
        </w:rPr>
        <w:t xml:space="preserve">nurodydamas </w:t>
      </w:r>
      <w:r w:rsidR="00413A9D">
        <w:rPr>
          <w:color w:val="000000"/>
          <w:szCs w:val="24"/>
        </w:rPr>
        <w:t xml:space="preserve">patikslinti informaciją per 3 </w:t>
      </w:r>
      <w:r w:rsidR="005B73FF">
        <w:rPr>
          <w:color w:val="000000"/>
          <w:szCs w:val="24"/>
        </w:rPr>
        <w:t xml:space="preserve">(tris) </w:t>
      </w:r>
      <w:r w:rsidR="00413A9D">
        <w:rPr>
          <w:color w:val="000000"/>
          <w:szCs w:val="24"/>
        </w:rPr>
        <w:t xml:space="preserve">darbo dienas nuo šio nurodymo gavimo dienos. </w:t>
      </w:r>
      <w:r w:rsidR="00214C00" w:rsidRPr="00274C71">
        <w:rPr>
          <w:color w:val="000000"/>
          <w:szCs w:val="24"/>
          <w:lang w:eastAsia="lt-LT"/>
        </w:rPr>
        <w:t xml:space="preserve">Pareiškėjo gali būti prašoma tik tos informacijos, kurios </w:t>
      </w:r>
      <w:r w:rsidR="00DA3217">
        <w:rPr>
          <w:rFonts w:eastAsia="SimSun;宋体" w:cs="Times New Roman"/>
          <w:szCs w:val="24"/>
          <w:lang w:eastAsia="lt-LT" w:bidi="hi-IN"/>
        </w:rPr>
        <w:t xml:space="preserve">Konkurso koordinatorius </w:t>
      </w:r>
      <w:r w:rsidR="00214C00" w:rsidRPr="00274C71">
        <w:rPr>
          <w:color w:val="000000"/>
          <w:szCs w:val="24"/>
          <w:lang w:eastAsia="lt-LT"/>
        </w:rPr>
        <w:t>pats negali gauti. Pareiškėjo negali būti prašoma pateikti nepagrįstai daug informacijos, kuri nebūtų svarbi paraiškos vertinimui.</w:t>
      </w:r>
      <w:r w:rsidR="00DA3217">
        <w:rPr>
          <w:color w:val="000000"/>
          <w:szCs w:val="24"/>
          <w:lang w:eastAsia="lt-LT"/>
        </w:rPr>
        <w:t xml:space="preserve"> </w:t>
      </w:r>
      <w:r w:rsidR="00DA3217">
        <w:rPr>
          <w:rFonts w:eastAsia="SimSun;宋体" w:cs="Times New Roman"/>
          <w:szCs w:val="24"/>
          <w:lang w:eastAsia="lt-LT" w:bidi="hi-IN"/>
        </w:rPr>
        <w:t>Konkurso koordinatorius</w:t>
      </w:r>
      <w:r w:rsidR="008F404F">
        <w:rPr>
          <w:rFonts w:eastAsia="Times New Roman" w:cs="Times New Roman"/>
          <w:szCs w:val="24"/>
        </w:rPr>
        <w:t xml:space="preserve">, </w:t>
      </w:r>
      <w:r w:rsidR="00214C00" w:rsidRPr="00274C71">
        <w:rPr>
          <w:color w:val="000000"/>
          <w:szCs w:val="24"/>
          <w:lang w:eastAsia="lt-LT"/>
        </w:rPr>
        <w:t xml:space="preserve">gavęs prašomą informaciją iš pareiškėjo ar pats ją surinkęs, informaciją pateikia </w:t>
      </w:r>
      <w:r w:rsidR="0090578C">
        <w:rPr>
          <w:color w:val="000000"/>
          <w:szCs w:val="24"/>
          <w:lang w:eastAsia="lt-LT"/>
        </w:rPr>
        <w:t xml:space="preserve">Vertinimo </w:t>
      </w:r>
      <w:r w:rsidR="00214C00" w:rsidRPr="00274C71">
        <w:rPr>
          <w:color w:val="000000"/>
          <w:szCs w:val="24"/>
          <w:lang w:eastAsia="lt-LT"/>
        </w:rPr>
        <w:t xml:space="preserve">komisijos nariams arba juos informuoja, kad pagal nustatytą terminą pareiškėjas prašomos informacijos nepateikė.  </w:t>
      </w:r>
    </w:p>
    <w:p w14:paraId="3B581AC5" w14:textId="70E37868" w:rsidR="00971935" w:rsidRDefault="00D175AD" w:rsidP="00971935">
      <w:pPr>
        <w:pBdr>
          <w:top w:val="nil"/>
          <w:left w:val="nil"/>
          <w:bottom w:val="nil"/>
          <w:right w:val="nil"/>
          <w:between w:val="nil"/>
        </w:pBdr>
        <w:ind w:firstLine="851"/>
        <w:rPr>
          <w:color w:val="000000"/>
        </w:rPr>
      </w:pPr>
      <w:r>
        <w:rPr>
          <w:color w:val="000000"/>
          <w:szCs w:val="24"/>
          <w:lang w:eastAsia="lt-LT"/>
        </w:rPr>
        <w:t>49</w:t>
      </w:r>
      <w:r w:rsidR="00971935" w:rsidRPr="00274C71">
        <w:rPr>
          <w:color w:val="000000"/>
          <w:szCs w:val="24"/>
          <w:lang w:eastAsia="lt-LT"/>
        </w:rPr>
        <w:t xml:space="preserve">. Paraiškos turi būti įvertintos per laikotarpį, ne ilgesnį kaip 20 (dvidešimt) darbo dienų, pradedant skaičiuoti nuo vertintinų paraiškų pateikimo </w:t>
      </w:r>
      <w:r w:rsidR="00971935">
        <w:rPr>
          <w:color w:val="000000"/>
          <w:szCs w:val="24"/>
          <w:lang w:eastAsia="lt-LT"/>
        </w:rPr>
        <w:t xml:space="preserve">Vertinimo </w:t>
      </w:r>
      <w:r w:rsidR="00971935" w:rsidRPr="00274C71">
        <w:rPr>
          <w:color w:val="000000"/>
          <w:szCs w:val="24"/>
          <w:lang w:eastAsia="lt-LT"/>
        </w:rPr>
        <w:t xml:space="preserve">komisijos nariams dienos iki </w:t>
      </w:r>
      <w:r w:rsidR="00DA3217">
        <w:rPr>
          <w:rFonts w:eastAsia="SimSun;宋体" w:cs="Times New Roman"/>
          <w:szCs w:val="24"/>
          <w:lang w:eastAsia="lt-LT" w:bidi="hi-IN"/>
        </w:rPr>
        <w:t>Konkurso koordinatoriaus</w:t>
      </w:r>
      <w:r w:rsidR="008F404F">
        <w:rPr>
          <w:color w:val="000000"/>
          <w:szCs w:val="24"/>
          <w:lang w:eastAsia="lt-LT"/>
        </w:rPr>
        <w:t xml:space="preserve"> </w:t>
      </w:r>
      <w:r w:rsidR="00971935" w:rsidRPr="00274C71">
        <w:rPr>
          <w:color w:val="000000"/>
          <w:szCs w:val="24"/>
          <w:lang w:eastAsia="lt-LT"/>
        </w:rPr>
        <w:t xml:space="preserve">parengtos paraiškų vertinimų suvestinės pateikimo </w:t>
      </w:r>
      <w:r w:rsidR="00971935">
        <w:rPr>
          <w:color w:val="000000"/>
          <w:szCs w:val="24"/>
          <w:lang w:eastAsia="lt-LT"/>
        </w:rPr>
        <w:t xml:space="preserve">Vertinimo </w:t>
      </w:r>
      <w:r w:rsidR="00971935" w:rsidRPr="00274C71">
        <w:rPr>
          <w:color w:val="000000"/>
          <w:szCs w:val="24"/>
          <w:lang w:eastAsia="lt-LT"/>
        </w:rPr>
        <w:t xml:space="preserve">komisijai dienos. </w:t>
      </w:r>
      <w:r w:rsidR="00971935">
        <w:rPr>
          <w:color w:val="000000"/>
        </w:rPr>
        <w:t>Vertinimo komisijos pirmininkas, atsižvelgdamas į gautų paraiškų skaičių ir apimtį, gali jų vertinimo terminą pratęsti ne ilgiau kaip 10 (dešimt) darbo dienų.</w:t>
      </w:r>
    </w:p>
    <w:p w14:paraId="3E07C93D" w14:textId="6D284174" w:rsidR="0085659D" w:rsidRPr="00C47BD9" w:rsidRDefault="00D175AD" w:rsidP="00443D60">
      <w:pPr>
        <w:pBdr>
          <w:top w:val="nil"/>
          <w:left w:val="nil"/>
          <w:bottom w:val="nil"/>
          <w:right w:val="nil"/>
          <w:between w:val="nil"/>
        </w:pBdr>
        <w:ind w:firstLine="851"/>
      </w:pPr>
      <w:r>
        <w:rPr>
          <w:color w:val="000000"/>
          <w:szCs w:val="24"/>
          <w:lang w:eastAsia="lt-LT"/>
        </w:rPr>
        <w:t>50</w:t>
      </w:r>
      <w:r w:rsidR="00443D60" w:rsidRPr="00274C71">
        <w:rPr>
          <w:color w:val="000000"/>
          <w:szCs w:val="24"/>
          <w:lang w:eastAsia="lt-LT"/>
        </w:rPr>
        <w:t>.</w:t>
      </w:r>
      <w:r w:rsidR="00DA3217" w:rsidRPr="00DA3217">
        <w:rPr>
          <w:rFonts w:eastAsia="SimSun;宋体" w:cs="Times New Roman"/>
          <w:szCs w:val="24"/>
          <w:lang w:eastAsia="lt-LT" w:bidi="hi-IN"/>
        </w:rPr>
        <w:t xml:space="preserve"> </w:t>
      </w:r>
      <w:r w:rsidR="00DA3217">
        <w:rPr>
          <w:rFonts w:eastAsia="SimSun;宋体" w:cs="Times New Roman"/>
          <w:szCs w:val="24"/>
          <w:lang w:eastAsia="lt-LT" w:bidi="hi-IN"/>
        </w:rPr>
        <w:t>Konkurso koordinatorius</w:t>
      </w:r>
      <w:r w:rsidR="0085659D">
        <w:rPr>
          <w:rFonts w:eastAsia="Times New Roman" w:cs="Times New Roman"/>
          <w:szCs w:val="24"/>
        </w:rPr>
        <w:t xml:space="preserve">, </w:t>
      </w:r>
      <w:r w:rsidR="0085659D">
        <w:rPr>
          <w:color w:val="000000"/>
        </w:rPr>
        <w:t xml:space="preserve">gavęs Vertinimo komisijos narių vertinimus ir siūlymus dėl projektų finansavimo, juos apibendrina, parengia paraiškų vertinimų suvestinę, kurioje nurodo dviejų paraišką vertinusių </w:t>
      </w:r>
      <w:r w:rsidR="0085659D" w:rsidRPr="00C47BD9">
        <w:rPr>
          <w:rFonts w:eastAsia="Times New Roman" w:cs="Times New Roman"/>
          <w:szCs w:val="24"/>
        </w:rPr>
        <w:t xml:space="preserve">Vertinimo komisijos narių </w:t>
      </w:r>
      <w:r w:rsidR="0085659D" w:rsidRPr="00C47BD9">
        <w:t>skirtų balų ir siūlomų skirti Savivaldybės biudžeto lėšų sumų vidurkius, </w:t>
      </w:r>
      <w:r w:rsidR="0085659D" w:rsidRPr="00C47BD9">
        <w:rPr>
          <w:rFonts w:eastAsia="Times New Roman" w:cs="Times New Roman"/>
          <w:szCs w:val="24"/>
        </w:rPr>
        <w:t xml:space="preserve">reitinguoja </w:t>
      </w:r>
      <w:r w:rsidR="001A1A7D" w:rsidRPr="00C47BD9">
        <w:rPr>
          <w:rFonts w:eastAsia="Times New Roman" w:cs="Times New Roman"/>
          <w:szCs w:val="24"/>
        </w:rPr>
        <w:t>projektų paraiškas</w:t>
      </w:r>
      <w:r w:rsidR="00231D8B" w:rsidRPr="00C47BD9">
        <w:rPr>
          <w:rFonts w:eastAsia="Times New Roman" w:cs="Times New Roman"/>
          <w:szCs w:val="24"/>
        </w:rPr>
        <w:t xml:space="preserve"> </w:t>
      </w:r>
      <w:r w:rsidR="0085659D" w:rsidRPr="00C47BD9">
        <w:rPr>
          <w:rFonts w:eastAsia="Times New Roman" w:cs="Times New Roman"/>
          <w:szCs w:val="24"/>
        </w:rPr>
        <w:t xml:space="preserve">balų mažėjimo tvarka ir </w:t>
      </w:r>
      <w:r w:rsidR="00692E74" w:rsidRPr="00C47BD9">
        <w:t xml:space="preserve">paraiškų vertinimų suvestinę </w:t>
      </w:r>
      <w:r w:rsidR="0085659D" w:rsidRPr="00C47BD9">
        <w:t>pateikia Vertinimo komisijai. </w:t>
      </w:r>
      <w:r w:rsidR="00531E25" w:rsidRPr="00C47BD9">
        <w:rPr>
          <w:rFonts w:cs="Times New Roman"/>
          <w:szCs w:val="24"/>
          <w:lang w:eastAsia="lt-LT"/>
        </w:rPr>
        <w:t xml:space="preserve">Vertinimo komisijos posėdis šaukiamas praėjus ne daugiau kaip 3 (trims) darbo dienoms nuo </w:t>
      </w:r>
      <w:r w:rsidR="00531E25" w:rsidRPr="00C47BD9">
        <w:rPr>
          <w:rFonts w:eastAsia="SimSun;宋体" w:cs="Times New Roman"/>
          <w:szCs w:val="24"/>
          <w:lang w:eastAsia="lt-LT" w:bidi="hi-IN"/>
        </w:rPr>
        <w:t xml:space="preserve">Konkurso koordinatoriaus </w:t>
      </w:r>
      <w:r w:rsidR="00531E25" w:rsidRPr="00C47BD9">
        <w:rPr>
          <w:rFonts w:cs="Times New Roman"/>
          <w:szCs w:val="24"/>
          <w:lang w:eastAsia="lt-LT"/>
        </w:rPr>
        <w:t>pateiktos Vertinimo komisijai paraiškų vertinimų suvestinės dienos.</w:t>
      </w:r>
    </w:p>
    <w:p w14:paraId="072616A4" w14:textId="7A1211BD" w:rsidR="009D2281" w:rsidRDefault="00D175AD" w:rsidP="009D2281">
      <w:pPr>
        <w:ind w:firstLine="862"/>
        <w:rPr>
          <w:rFonts w:eastAsia="Times New Roman" w:cs="Times New Roman"/>
          <w:szCs w:val="24"/>
        </w:rPr>
      </w:pPr>
      <w:r>
        <w:rPr>
          <w:rFonts w:cs="Times New Roman"/>
          <w:szCs w:val="24"/>
          <w:lang w:eastAsia="lt-LT"/>
        </w:rPr>
        <w:t>51</w:t>
      </w:r>
      <w:r w:rsidR="00234BA8" w:rsidRPr="00C47BD9">
        <w:rPr>
          <w:rFonts w:cs="Times New Roman"/>
          <w:szCs w:val="24"/>
          <w:lang w:eastAsia="lt-LT"/>
        </w:rPr>
        <w:t xml:space="preserve">. </w:t>
      </w:r>
      <w:r w:rsidR="009D2281" w:rsidRPr="00C47BD9">
        <w:rPr>
          <w:szCs w:val="24"/>
          <w:lang w:eastAsia="lt-LT"/>
        </w:rPr>
        <w:t>Vertinimo komisijos posėdžio metu Vertinimo komisija, įvertinusi paraiškų vertinimų suvestinėje pateiktus duomenis bei kitą su paraiškomis ir jų vertinimu susijusią informaciją, pritaria arba nepritaria skirtų balų vidurkiui ir siūlomų skirti Savivaldybės biudžeto lėšų sumų projektams įgyvendinti vidurkiui,</w:t>
      </w:r>
      <w:r w:rsidR="00F50A1C" w:rsidRPr="00C47BD9">
        <w:rPr>
          <w:szCs w:val="24"/>
          <w:lang w:eastAsia="lt-LT"/>
        </w:rPr>
        <w:t xml:space="preserve"> priima </w:t>
      </w:r>
      <w:r w:rsidR="00F50A1C" w:rsidRPr="00C47BD9">
        <w:rPr>
          <w:rFonts w:eastAsia="Times New Roman" w:cs="Times New Roman"/>
          <w:szCs w:val="24"/>
        </w:rPr>
        <w:t>protokolinį sprendimą</w:t>
      </w:r>
      <w:r w:rsidR="009D2281" w:rsidRPr="00C47BD9">
        <w:rPr>
          <w:rFonts w:eastAsia="Times New Roman" w:cs="Times New Roman"/>
          <w:szCs w:val="24"/>
        </w:rPr>
        <w:t xml:space="preserve"> </w:t>
      </w:r>
      <w:r w:rsidR="00F50A1C" w:rsidRPr="00C47BD9">
        <w:rPr>
          <w:rFonts w:eastAsia="Times New Roman" w:cs="Times New Roman"/>
          <w:szCs w:val="24"/>
        </w:rPr>
        <w:t xml:space="preserve">ir pateikia </w:t>
      </w:r>
      <w:r w:rsidR="009D2281" w:rsidRPr="00C47BD9">
        <w:rPr>
          <w:rFonts w:eastAsia="Times New Roman" w:cs="Times New Roman"/>
          <w:szCs w:val="24"/>
        </w:rPr>
        <w:t xml:space="preserve">Savivaldybės administracijos direktoriui </w:t>
      </w:r>
      <w:r w:rsidR="00F50A1C" w:rsidRPr="00C47BD9">
        <w:rPr>
          <w:rFonts w:eastAsia="Times New Roman" w:cs="Times New Roman"/>
          <w:szCs w:val="24"/>
        </w:rPr>
        <w:t xml:space="preserve">pasiūlymus </w:t>
      </w:r>
      <w:r w:rsidR="009D2281" w:rsidRPr="00C47BD9">
        <w:rPr>
          <w:rFonts w:eastAsia="Times New Roman" w:cs="Times New Roman"/>
          <w:iCs/>
          <w:szCs w:val="24"/>
        </w:rPr>
        <w:t xml:space="preserve">skirti lėšų tiems projektams, kurie surinko daugiausia </w:t>
      </w:r>
      <w:r w:rsidR="00A82023">
        <w:rPr>
          <w:rFonts w:eastAsia="Times New Roman" w:cs="Times New Roman"/>
          <w:iCs/>
          <w:szCs w:val="24"/>
        </w:rPr>
        <w:t xml:space="preserve">Vertinimo komisijos vertinimo </w:t>
      </w:r>
      <w:r w:rsidR="009D2281" w:rsidRPr="00C47BD9">
        <w:rPr>
          <w:rFonts w:eastAsia="Times New Roman" w:cs="Times New Roman"/>
          <w:iCs/>
          <w:szCs w:val="24"/>
        </w:rPr>
        <w:t>balų ir kuriems</w:t>
      </w:r>
      <w:r w:rsidR="009D2281" w:rsidRPr="00C47BD9">
        <w:rPr>
          <w:rFonts w:eastAsia="Times New Roman" w:cs="Times New Roman"/>
          <w:szCs w:val="24"/>
        </w:rPr>
        <w:t xml:space="preserve"> įgyvendinti užtenka Konkursui numatytų Savivaldybės biudžeto lėšų.</w:t>
      </w:r>
    </w:p>
    <w:p w14:paraId="12AD3373" w14:textId="75DD3846" w:rsidR="00A82023" w:rsidRPr="00736774" w:rsidRDefault="001A0909" w:rsidP="00A82023">
      <w:pPr>
        <w:ind w:firstLine="862"/>
        <w:rPr>
          <w:rFonts w:eastAsia="Times New Roman" w:cs="Times New Roman"/>
          <w:szCs w:val="24"/>
        </w:rPr>
      </w:pPr>
      <w:r>
        <w:rPr>
          <w:color w:val="000000"/>
        </w:rPr>
        <w:t xml:space="preserve">Projektai, surinkę mažiau kaip </w:t>
      </w:r>
      <w:r w:rsidR="00082247" w:rsidRPr="00E365F0">
        <w:t>6</w:t>
      </w:r>
      <w:r w:rsidRPr="00E365F0">
        <w:t xml:space="preserve">0 balų, </w:t>
      </w:r>
      <w:r>
        <w:rPr>
          <w:color w:val="000000"/>
        </w:rPr>
        <w:t>nefinansuojami. Projektai, surinkę </w:t>
      </w:r>
      <w:r w:rsidR="00082247" w:rsidRPr="00E365F0">
        <w:t>6</w:t>
      </w:r>
      <w:r w:rsidRPr="00E365F0">
        <w:t>0 </w:t>
      </w:r>
      <w:r>
        <w:rPr>
          <w:color w:val="000000"/>
        </w:rPr>
        <w:t>ir daugiau balų, bet dėl lėšų trūkumo</w:t>
      </w:r>
      <w:r w:rsidR="00A82023" w:rsidRPr="00A82023">
        <w:rPr>
          <w:color w:val="000000"/>
        </w:rPr>
        <w:t xml:space="preserve"> </w:t>
      </w:r>
      <w:r w:rsidR="00736774">
        <w:rPr>
          <w:color w:val="000000"/>
        </w:rPr>
        <w:t xml:space="preserve">gali būti </w:t>
      </w:r>
      <w:r w:rsidR="00A82023">
        <w:rPr>
          <w:color w:val="000000"/>
        </w:rPr>
        <w:t>nefinansuojami</w:t>
      </w:r>
      <w:r w:rsidR="00736774">
        <w:rPr>
          <w:color w:val="000000"/>
        </w:rPr>
        <w:t xml:space="preserve">. Šie projektai </w:t>
      </w:r>
      <w:r>
        <w:rPr>
          <w:color w:val="000000"/>
        </w:rPr>
        <w:t xml:space="preserve">yra įtraukiami į rezervinių projektų sąrašą. </w:t>
      </w:r>
      <w:r w:rsidR="00A82023" w:rsidRPr="0074185B">
        <w:t>Projektai, esantys rezervinių projektų sąraše, reitinguojami </w:t>
      </w:r>
      <w:r w:rsidR="00736774">
        <w:t>vertintojų</w:t>
      </w:r>
      <w:r w:rsidR="00A82023" w:rsidRPr="0074185B">
        <w:t xml:space="preserve"> skirtų </w:t>
      </w:r>
      <w:r w:rsidR="00736774">
        <w:t xml:space="preserve">vertinimo </w:t>
      </w:r>
      <w:r w:rsidR="00A82023" w:rsidRPr="0074185B">
        <w:t>balų vidurkių mažėjimo tvarka.</w:t>
      </w:r>
      <w:r w:rsidR="00A82023">
        <w:t xml:space="preserve"> </w:t>
      </w:r>
      <w:r w:rsidR="00A82023" w:rsidRPr="0074185B">
        <w:t xml:space="preserve">Savivaldybės biudžeto lėšos rezervinių projektų sąraše esantiems projektams skiriamos </w:t>
      </w:r>
      <w:r w:rsidR="00A82023" w:rsidRPr="00736774">
        <w:t>Nuostatų 7</w:t>
      </w:r>
      <w:r w:rsidR="00D175AD">
        <w:t>6</w:t>
      </w:r>
      <w:r w:rsidR="00A82023" w:rsidRPr="00736774">
        <w:t xml:space="preserve"> punkte nustatytais atvejais.</w:t>
      </w:r>
    </w:p>
    <w:p w14:paraId="4BC0028D" w14:textId="7D61CBA7" w:rsidR="006942D5" w:rsidRDefault="00D175AD" w:rsidP="00971935">
      <w:pPr>
        <w:ind w:firstLine="851"/>
        <w:rPr>
          <w:color w:val="000000"/>
        </w:rPr>
      </w:pPr>
      <w:r>
        <w:rPr>
          <w:szCs w:val="24"/>
          <w:lang w:eastAsia="lt-LT"/>
        </w:rPr>
        <w:t>52</w:t>
      </w:r>
      <w:r w:rsidR="009D7A95" w:rsidRPr="00C47BD9">
        <w:rPr>
          <w:szCs w:val="24"/>
          <w:lang w:eastAsia="lt-LT"/>
        </w:rPr>
        <w:t>. Jeigu Nuostatų 4</w:t>
      </w:r>
      <w:r>
        <w:rPr>
          <w:szCs w:val="24"/>
          <w:lang w:eastAsia="lt-LT"/>
        </w:rPr>
        <w:t>7</w:t>
      </w:r>
      <w:r w:rsidR="00971935" w:rsidRPr="00C47BD9">
        <w:rPr>
          <w:szCs w:val="24"/>
          <w:lang w:eastAsia="lt-LT"/>
        </w:rPr>
        <w:t xml:space="preserve"> punkte nurodytais atvejais paraiškai įvertinti paskiriamas trečiasis vertintojas,</w:t>
      </w:r>
      <w:r w:rsidR="00A90E16" w:rsidRPr="00C47BD9">
        <w:rPr>
          <w:rFonts w:eastAsia="SimSun;宋体" w:cs="Times New Roman"/>
          <w:szCs w:val="24"/>
          <w:lang w:eastAsia="lt-LT" w:bidi="hi-IN"/>
        </w:rPr>
        <w:t xml:space="preserve"> Konkurso koordinatorius</w:t>
      </w:r>
      <w:r w:rsidR="00971935" w:rsidRPr="00C47BD9">
        <w:rPr>
          <w:szCs w:val="24"/>
          <w:lang w:eastAsia="lt-LT"/>
        </w:rPr>
        <w:t xml:space="preserve"> apibendrina jo vertinimą ir parengia paraiškos vertinimų suvestinę, nurodydamas dviejų iš trijų paraišką vertinusių vertintojų, kurių skirtų balų skaičius panašiausias, skirtų balų ir siūlomų skirti Savivaldybės biudžeto lėšų sumų vidurkį, ir ją pateikia Vertinimo komisijai.</w:t>
      </w:r>
      <w:r w:rsidR="006942D5" w:rsidRPr="00C47BD9">
        <w:rPr>
          <w:szCs w:val="24"/>
          <w:lang w:eastAsia="lt-LT"/>
        </w:rPr>
        <w:t xml:space="preserve"> Vertinimo k</w:t>
      </w:r>
      <w:r w:rsidR="006942D5" w:rsidRPr="00C47BD9">
        <w:t xml:space="preserve">omisija, </w:t>
      </w:r>
      <w:r w:rsidR="006942D5">
        <w:rPr>
          <w:color w:val="000000"/>
        </w:rPr>
        <w:t xml:space="preserve">įvertinusi paraiškos vertinimų suvestinę, parengtą trečiajam </w:t>
      </w:r>
      <w:r w:rsidR="008F404F">
        <w:rPr>
          <w:color w:val="000000"/>
        </w:rPr>
        <w:t xml:space="preserve">vertintojui </w:t>
      </w:r>
      <w:r w:rsidR="006942D5">
        <w:rPr>
          <w:color w:val="000000"/>
        </w:rPr>
        <w:t>atlikus vertinimą, pritaria arba nepritaria skirtų balų ir siūlomų skirti Savivaldybės biudžeto lėšų sumų vidurkiui.</w:t>
      </w:r>
    </w:p>
    <w:p w14:paraId="202EA973" w14:textId="6B8D38A5" w:rsidR="008D0C26" w:rsidRDefault="00D175AD" w:rsidP="00A56663">
      <w:pPr>
        <w:pBdr>
          <w:top w:val="nil"/>
          <w:left w:val="nil"/>
          <w:bottom w:val="nil"/>
          <w:right w:val="nil"/>
          <w:between w:val="nil"/>
        </w:pBdr>
        <w:tabs>
          <w:tab w:val="left" w:pos="744"/>
        </w:tabs>
        <w:ind w:firstLine="851"/>
        <w:rPr>
          <w:rFonts w:eastAsia="Times New Roman" w:cs="Times New Roman"/>
          <w:szCs w:val="24"/>
        </w:rPr>
      </w:pPr>
      <w:r>
        <w:rPr>
          <w:color w:val="000000"/>
          <w:szCs w:val="24"/>
          <w:lang w:eastAsia="lt-LT"/>
        </w:rPr>
        <w:t>53</w:t>
      </w:r>
      <w:r w:rsidR="00443D60" w:rsidRPr="00274C71">
        <w:rPr>
          <w:color w:val="000000"/>
          <w:szCs w:val="24"/>
          <w:lang w:eastAsia="lt-LT"/>
        </w:rPr>
        <w:t>. Jei, atlikus paraiškų vertinimą, sutampa kelių pareiškėjų paraiškoms ski</w:t>
      </w:r>
      <w:r w:rsidR="008D0C26">
        <w:rPr>
          <w:color w:val="000000"/>
          <w:szCs w:val="24"/>
          <w:lang w:eastAsia="lt-LT"/>
        </w:rPr>
        <w:t>rtų balų vidurkis ir neužtenka K</w:t>
      </w:r>
      <w:r w:rsidR="00443D60" w:rsidRPr="00274C71">
        <w:rPr>
          <w:color w:val="000000"/>
          <w:szCs w:val="24"/>
          <w:lang w:eastAsia="lt-LT"/>
        </w:rPr>
        <w:t xml:space="preserve">onkursui vykdyti numatytų Savivaldybės biudžeto lėšų, </w:t>
      </w:r>
      <w:r w:rsidR="008D0C26" w:rsidRPr="008D0C26">
        <w:rPr>
          <w:rFonts w:eastAsia="Times New Roman" w:cs="Times New Roman"/>
          <w:szCs w:val="24"/>
        </w:rPr>
        <w:t xml:space="preserve">pirmenybė teikiama projektui, </w:t>
      </w:r>
    </w:p>
    <w:p w14:paraId="2A2F06BB" w14:textId="0DC592B0" w:rsidR="00AF4B18" w:rsidRPr="001A0909" w:rsidRDefault="00D175AD" w:rsidP="00AF4B18">
      <w:pPr>
        <w:tabs>
          <w:tab w:val="left" w:pos="0"/>
          <w:tab w:val="left" w:pos="744"/>
          <w:tab w:val="left" w:pos="1560"/>
        </w:tabs>
        <w:rPr>
          <w:rFonts w:eastAsia="Times New Roman" w:cs="Times New Roman"/>
          <w:color w:val="0070C0"/>
          <w:szCs w:val="24"/>
        </w:rPr>
      </w:pPr>
      <w:r>
        <w:rPr>
          <w:color w:val="000000"/>
          <w:szCs w:val="24"/>
          <w:lang w:eastAsia="lt-LT"/>
        </w:rPr>
        <w:t>k</w:t>
      </w:r>
      <w:r w:rsidR="007B79BC">
        <w:rPr>
          <w:color w:val="000000"/>
          <w:szCs w:val="24"/>
          <w:lang w:eastAsia="lt-LT"/>
        </w:rPr>
        <w:t>uri</w:t>
      </w:r>
      <w:r>
        <w:rPr>
          <w:color w:val="000000"/>
          <w:szCs w:val="24"/>
          <w:lang w:eastAsia="lt-LT"/>
        </w:rPr>
        <w:t>s konkursui pateiktas anksčiau</w:t>
      </w:r>
      <w:r w:rsidR="00AF4B18" w:rsidRPr="00AF4B18">
        <w:rPr>
          <w:rFonts w:eastAsia="Times New Roman" w:cs="Times New Roman"/>
          <w:color w:val="0070C0"/>
          <w:szCs w:val="24"/>
        </w:rPr>
        <w:t xml:space="preserve">. </w:t>
      </w:r>
    </w:p>
    <w:p w14:paraId="40289209" w14:textId="1BC49DE8" w:rsidR="009E33CA" w:rsidRDefault="00D175AD" w:rsidP="0072694C">
      <w:pPr>
        <w:tabs>
          <w:tab w:val="left" w:pos="0"/>
          <w:tab w:val="left" w:pos="744"/>
          <w:tab w:val="left" w:pos="1560"/>
        </w:tabs>
        <w:ind w:firstLine="851"/>
        <w:rPr>
          <w:color w:val="000000"/>
          <w:szCs w:val="24"/>
          <w:lang w:eastAsia="lt-LT"/>
        </w:rPr>
      </w:pPr>
      <w:r>
        <w:rPr>
          <w:szCs w:val="24"/>
          <w:lang w:eastAsia="lt-LT"/>
        </w:rPr>
        <w:lastRenderedPageBreak/>
        <w:t>54</w:t>
      </w:r>
      <w:r w:rsidR="00443D60" w:rsidRPr="00274C71">
        <w:rPr>
          <w:color w:val="000000"/>
          <w:szCs w:val="24"/>
          <w:lang w:eastAsia="lt-LT"/>
        </w:rPr>
        <w:t xml:space="preserve">. Jei </w:t>
      </w:r>
      <w:r w:rsidR="00373F25">
        <w:rPr>
          <w:color w:val="000000"/>
          <w:szCs w:val="24"/>
          <w:lang w:eastAsia="lt-LT"/>
        </w:rPr>
        <w:t xml:space="preserve">Vertinimo </w:t>
      </w:r>
      <w:r w:rsidR="00443D60" w:rsidRPr="00274C71">
        <w:rPr>
          <w:color w:val="000000"/>
          <w:szCs w:val="24"/>
          <w:lang w:eastAsia="lt-LT"/>
        </w:rPr>
        <w:t xml:space="preserve">komisija, </w:t>
      </w:r>
      <w:r w:rsidR="005C3108">
        <w:rPr>
          <w:color w:val="000000"/>
          <w:szCs w:val="24"/>
          <w:lang w:eastAsia="lt-LT"/>
        </w:rPr>
        <w:t xml:space="preserve">įvertinusi paraiškų vertinimų suvestinę, vertintojų vertinimo anketas, </w:t>
      </w:r>
      <w:r w:rsidR="005C3108">
        <w:rPr>
          <w:color w:val="000000"/>
          <w:szCs w:val="24"/>
        </w:rPr>
        <w:t>atsižvelgdama į</w:t>
      </w:r>
      <w:r w:rsidR="005C3108">
        <w:rPr>
          <w:szCs w:val="24"/>
          <w:lang w:eastAsia="lt-LT"/>
        </w:rPr>
        <w:t xml:space="preserve"> </w:t>
      </w:r>
      <w:r w:rsidR="005D3086">
        <w:rPr>
          <w:szCs w:val="24"/>
          <w:lang w:eastAsia="lt-LT"/>
        </w:rPr>
        <w:t xml:space="preserve">vertintojų </w:t>
      </w:r>
      <w:r w:rsidR="005C3108">
        <w:rPr>
          <w:szCs w:val="24"/>
          <w:lang w:eastAsia="lt-LT"/>
        </w:rPr>
        <w:t xml:space="preserve">išvadas bei siūlymus </w:t>
      </w:r>
      <w:r w:rsidR="00B11CDF">
        <w:rPr>
          <w:szCs w:val="24"/>
          <w:lang w:eastAsia="lt-LT"/>
        </w:rPr>
        <w:t>mažinti projekto veiklų kiekį, apimtis, projekto dalyvių skaičių, konkrečios veikl</w:t>
      </w:r>
      <w:r w:rsidR="00CF2D0A">
        <w:rPr>
          <w:szCs w:val="24"/>
          <w:lang w:eastAsia="lt-LT"/>
        </w:rPr>
        <w:t>os</w:t>
      </w:r>
      <w:r w:rsidR="00B11CDF">
        <w:rPr>
          <w:szCs w:val="24"/>
          <w:lang w:eastAsia="lt-LT"/>
        </w:rPr>
        <w:t xml:space="preserve"> organizavimo ar įgyvendinimo paslaugos įkainį ar apimtį,</w:t>
      </w:r>
      <w:r w:rsidR="00B11CDF">
        <w:rPr>
          <w:szCs w:val="24"/>
        </w:rPr>
        <w:t xml:space="preserve"> </w:t>
      </w:r>
      <w:r w:rsidR="00B11CDF">
        <w:rPr>
          <w:color w:val="000000"/>
          <w:szCs w:val="24"/>
          <w:lang w:eastAsia="lt-LT"/>
        </w:rPr>
        <w:t>priima protokolinį sprendimą siūlyti pareiškėjui skirti dalį paraiškoje prašomų Savivaldybės biudžeto lėšų jame rekomenduo</w:t>
      </w:r>
      <w:r w:rsidR="00CF2D0A">
        <w:rPr>
          <w:color w:val="000000"/>
          <w:szCs w:val="24"/>
          <w:lang w:eastAsia="lt-LT"/>
        </w:rPr>
        <w:t>dama</w:t>
      </w:r>
      <w:r w:rsidR="00B11CDF">
        <w:rPr>
          <w:color w:val="000000"/>
          <w:szCs w:val="24"/>
          <w:lang w:eastAsia="lt-LT"/>
        </w:rPr>
        <w:t xml:space="preserve"> arba nurod</w:t>
      </w:r>
      <w:r w:rsidR="00CF2D0A">
        <w:rPr>
          <w:color w:val="000000"/>
          <w:szCs w:val="24"/>
          <w:lang w:eastAsia="lt-LT"/>
        </w:rPr>
        <w:t>ydama</w:t>
      </w:r>
      <w:r w:rsidR="00B11CDF">
        <w:rPr>
          <w:color w:val="000000"/>
          <w:szCs w:val="24"/>
          <w:lang w:eastAsia="lt-LT"/>
        </w:rPr>
        <w:t>, kurių veiklų atsisakyti, kurių veiklų apimtį mažinti ar kurias veiklas ir (ar) išlaidas finansuoti.</w:t>
      </w:r>
    </w:p>
    <w:p w14:paraId="3480A780" w14:textId="45F05BA8" w:rsidR="00027F5F" w:rsidRDefault="00D175AD" w:rsidP="00866C0B">
      <w:pPr>
        <w:pBdr>
          <w:top w:val="nil"/>
          <w:left w:val="nil"/>
          <w:bottom w:val="nil"/>
          <w:right w:val="nil"/>
          <w:between w:val="nil"/>
        </w:pBdr>
        <w:tabs>
          <w:tab w:val="left" w:pos="600"/>
        </w:tabs>
        <w:ind w:firstLine="851"/>
        <w:rPr>
          <w:color w:val="000000"/>
          <w:szCs w:val="24"/>
          <w:lang w:eastAsia="lt-LT"/>
        </w:rPr>
      </w:pPr>
      <w:r>
        <w:rPr>
          <w:color w:val="000000"/>
          <w:szCs w:val="24"/>
          <w:lang w:eastAsia="lt-LT"/>
        </w:rPr>
        <w:t>55</w:t>
      </w:r>
      <w:r w:rsidR="00443D60" w:rsidRPr="00274C71">
        <w:rPr>
          <w:color w:val="000000"/>
          <w:szCs w:val="24"/>
          <w:lang w:eastAsia="lt-LT"/>
        </w:rPr>
        <w:t xml:space="preserve">. </w:t>
      </w:r>
      <w:r w:rsidR="00A90E16">
        <w:rPr>
          <w:rFonts w:eastAsia="SimSun;宋体" w:cs="Times New Roman"/>
          <w:szCs w:val="24"/>
          <w:lang w:eastAsia="lt-LT" w:bidi="hi-IN"/>
        </w:rPr>
        <w:t>Konkurso koordinatorius</w:t>
      </w:r>
      <w:r w:rsidR="00373F25">
        <w:rPr>
          <w:color w:val="000000"/>
          <w:szCs w:val="24"/>
          <w:lang w:eastAsia="lt-LT"/>
        </w:rPr>
        <w:t xml:space="preserve"> </w:t>
      </w:r>
      <w:r w:rsidR="00443D60" w:rsidRPr="00274C71">
        <w:rPr>
          <w:color w:val="000000"/>
          <w:szCs w:val="24"/>
          <w:lang w:eastAsia="lt-LT"/>
        </w:rPr>
        <w:t xml:space="preserve">nedelsdamas, bet ne vėliau nei per 3 (tris) darbo dienas nuo </w:t>
      </w:r>
      <w:r w:rsidR="00373F25">
        <w:rPr>
          <w:color w:val="000000"/>
          <w:szCs w:val="24"/>
          <w:lang w:eastAsia="lt-LT"/>
        </w:rPr>
        <w:t xml:space="preserve">Vertinimo </w:t>
      </w:r>
      <w:r w:rsidR="00443D60" w:rsidRPr="00274C71">
        <w:rPr>
          <w:color w:val="000000"/>
          <w:szCs w:val="24"/>
          <w:lang w:eastAsia="lt-LT"/>
        </w:rPr>
        <w:t xml:space="preserve">komisijos sprendimo siūlyti pareiškėjui skirti dalį paraiškoje prašomų Savivaldybės biudžeto lėšų sumos priėmimo dienos, </w:t>
      </w:r>
      <w:r w:rsidR="00443D60" w:rsidRPr="00274C71">
        <w:t xml:space="preserve">paraiškoje nurodytu pareiškėjo elektroninio pašto adresu </w:t>
      </w:r>
      <w:r w:rsidR="00443D60" w:rsidRPr="00274C71">
        <w:rPr>
          <w:color w:val="000000"/>
          <w:szCs w:val="24"/>
          <w:lang w:eastAsia="lt-LT"/>
        </w:rPr>
        <w:t xml:space="preserve">informuoja pareiškėją apie </w:t>
      </w:r>
      <w:r w:rsidR="00373F25">
        <w:rPr>
          <w:color w:val="000000"/>
          <w:szCs w:val="24"/>
          <w:lang w:eastAsia="lt-LT"/>
        </w:rPr>
        <w:t xml:space="preserve">Vertinimo </w:t>
      </w:r>
      <w:r w:rsidR="00443D60" w:rsidRPr="00274C71">
        <w:rPr>
          <w:color w:val="000000"/>
          <w:szCs w:val="24"/>
          <w:lang w:eastAsia="lt-LT"/>
        </w:rPr>
        <w:t xml:space="preserve">komisijos siūlomų skirti Savivaldybės biudžeto lėšų dydį, </w:t>
      </w:r>
      <w:r w:rsidR="00866C0B">
        <w:rPr>
          <w:color w:val="000000"/>
          <w:szCs w:val="24"/>
          <w:lang w:eastAsia="lt-LT"/>
        </w:rPr>
        <w:t xml:space="preserve">pateikia </w:t>
      </w:r>
      <w:r w:rsidR="00443D60" w:rsidRPr="00274C71">
        <w:rPr>
          <w:color w:val="000000"/>
          <w:szCs w:val="24"/>
          <w:lang w:eastAsia="lt-LT"/>
        </w:rPr>
        <w:t>rek</w:t>
      </w:r>
      <w:r w:rsidR="00B15AE8">
        <w:rPr>
          <w:color w:val="000000"/>
          <w:szCs w:val="24"/>
          <w:lang w:eastAsia="lt-LT"/>
        </w:rPr>
        <w:t>omendaciją arba nurodymą,</w:t>
      </w:r>
      <w:r w:rsidR="00443D60" w:rsidRPr="00274C71">
        <w:rPr>
          <w:color w:val="000000"/>
          <w:szCs w:val="24"/>
          <w:lang w:eastAsia="lt-LT"/>
        </w:rPr>
        <w:t xml:space="preserve"> </w:t>
      </w:r>
      <w:r w:rsidR="00866C0B">
        <w:rPr>
          <w:color w:val="000000"/>
          <w:szCs w:val="24"/>
          <w:lang w:eastAsia="lt-LT"/>
        </w:rPr>
        <w:t>kurias</w:t>
      </w:r>
      <w:r w:rsidR="00866C0B" w:rsidRPr="00866C0B">
        <w:rPr>
          <w:color w:val="000000"/>
          <w:szCs w:val="24"/>
          <w:lang w:eastAsia="lt-LT"/>
        </w:rPr>
        <w:t xml:space="preserve"> </w:t>
      </w:r>
      <w:r w:rsidR="00866C0B" w:rsidRPr="00274C71">
        <w:rPr>
          <w:color w:val="000000"/>
          <w:szCs w:val="24"/>
          <w:lang w:eastAsia="lt-LT"/>
        </w:rPr>
        <w:t xml:space="preserve">veiklas ir (ar) išlaidas finansuoti, taip pat nurodo </w:t>
      </w:r>
      <w:r w:rsidR="00866C0B">
        <w:rPr>
          <w:color w:val="000000"/>
          <w:szCs w:val="24"/>
          <w:lang w:eastAsia="lt-LT"/>
        </w:rPr>
        <w:t>patvirtinti, kad pareiškėjas</w:t>
      </w:r>
      <w:r w:rsidR="00866C0B" w:rsidRPr="00274C71">
        <w:rPr>
          <w:color w:val="000000"/>
          <w:szCs w:val="24"/>
          <w:lang w:eastAsia="lt-LT"/>
        </w:rPr>
        <w:t xml:space="preserve"> sutinka su siūloma skirti </w:t>
      </w:r>
      <w:r w:rsidR="00027F5F">
        <w:rPr>
          <w:color w:val="000000"/>
          <w:szCs w:val="24"/>
          <w:lang w:eastAsia="lt-LT"/>
        </w:rPr>
        <w:t xml:space="preserve">Savivaldybės biudžeto lėšų </w:t>
      </w:r>
      <w:r w:rsidR="00866C0B" w:rsidRPr="00274C71">
        <w:rPr>
          <w:color w:val="000000"/>
          <w:szCs w:val="24"/>
          <w:lang w:eastAsia="lt-LT"/>
        </w:rPr>
        <w:t xml:space="preserve">suma ir kad siūlomas </w:t>
      </w:r>
      <w:r w:rsidR="00027F5F">
        <w:rPr>
          <w:color w:val="000000"/>
          <w:szCs w:val="24"/>
          <w:lang w:eastAsia="lt-LT"/>
        </w:rPr>
        <w:t xml:space="preserve">priimti </w:t>
      </w:r>
      <w:r w:rsidR="00866C0B" w:rsidRPr="00274C71">
        <w:rPr>
          <w:color w:val="000000"/>
          <w:szCs w:val="24"/>
          <w:lang w:eastAsia="lt-LT"/>
        </w:rPr>
        <w:t>sprendimas skirti dalį paraiškoje prašomų lėšų neturės</w:t>
      </w:r>
      <w:r w:rsidR="00866C0B">
        <w:rPr>
          <w:color w:val="000000"/>
          <w:szCs w:val="24"/>
          <w:lang w:eastAsia="lt-LT"/>
        </w:rPr>
        <w:t xml:space="preserve"> neigiamos įtakos įgyvendinant </w:t>
      </w:r>
      <w:r w:rsidR="00027F5F">
        <w:rPr>
          <w:color w:val="000000"/>
          <w:szCs w:val="24"/>
          <w:lang w:eastAsia="lt-LT"/>
        </w:rPr>
        <w:t>projekte numatyt</w:t>
      </w:r>
      <w:r w:rsidR="00BA5FAA">
        <w:rPr>
          <w:color w:val="000000"/>
          <w:szCs w:val="24"/>
          <w:lang w:eastAsia="lt-LT"/>
        </w:rPr>
        <w:t>ą tikslą ir uždavinius</w:t>
      </w:r>
      <w:r w:rsidR="00027F5F">
        <w:rPr>
          <w:color w:val="000000"/>
          <w:szCs w:val="24"/>
          <w:lang w:eastAsia="lt-LT"/>
        </w:rPr>
        <w:t>, ir pagal Vertinimo komisijos priimtą protokolinį spr</w:t>
      </w:r>
      <w:r w:rsidR="000040C8">
        <w:rPr>
          <w:color w:val="000000"/>
          <w:szCs w:val="24"/>
          <w:lang w:eastAsia="lt-LT"/>
        </w:rPr>
        <w:t xml:space="preserve">endimą prašo patikslinti </w:t>
      </w:r>
      <w:r w:rsidR="006A3747">
        <w:rPr>
          <w:color w:val="000000"/>
          <w:szCs w:val="24"/>
          <w:lang w:eastAsia="lt-LT"/>
        </w:rPr>
        <w:t xml:space="preserve">projekto </w:t>
      </w:r>
      <w:r w:rsidR="000040C8">
        <w:rPr>
          <w:color w:val="000000"/>
          <w:szCs w:val="24"/>
          <w:lang w:eastAsia="lt-LT"/>
        </w:rPr>
        <w:t>sąmatą</w:t>
      </w:r>
      <w:r w:rsidR="00027F5F">
        <w:rPr>
          <w:color w:val="000000"/>
          <w:szCs w:val="24"/>
          <w:lang w:eastAsia="lt-LT"/>
        </w:rPr>
        <w:t xml:space="preserve"> ir (ar) veiklų</w:t>
      </w:r>
      <w:r w:rsidR="006A3747">
        <w:rPr>
          <w:color w:val="000000"/>
          <w:szCs w:val="24"/>
          <w:lang w:eastAsia="lt-LT"/>
        </w:rPr>
        <w:t xml:space="preserve"> įgyvendinimo</w:t>
      </w:r>
      <w:r w:rsidR="00027F5F">
        <w:rPr>
          <w:color w:val="000000"/>
          <w:szCs w:val="24"/>
          <w:lang w:eastAsia="lt-LT"/>
        </w:rPr>
        <w:t xml:space="preserve"> planą.</w:t>
      </w:r>
    </w:p>
    <w:p w14:paraId="57ED2A91" w14:textId="49911D2D" w:rsidR="00443D60" w:rsidRDefault="00D175AD" w:rsidP="00443D60">
      <w:pPr>
        <w:pBdr>
          <w:top w:val="nil"/>
          <w:left w:val="nil"/>
          <w:bottom w:val="nil"/>
          <w:right w:val="nil"/>
          <w:between w:val="nil"/>
        </w:pBdr>
        <w:tabs>
          <w:tab w:val="left" w:pos="600"/>
        </w:tabs>
        <w:ind w:firstLine="851"/>
        <w:rPr>
          <w:color w:val="000000"/>
          <w:szCs w:val="24"/>
          <w:lang w:eastAsia="lt-LT"/>
        </w:rPr>
      </w:pPr>
      <w:r>
        <w:rPr>
          <w:color w:val="000000"/>
          <w:szCs w:val="24"/>
          <w:lang w:eastAsia="lt-LT"/>
        </w:rPr>
        <w:t>56</w:t>
      </w:r>
      <w:r w:rsidR="00443D60" w:rsidRPr="00274C71">
        <w:rPr>
          <w:color w:val="000000"/>
          <w:szCs w:val="24"/>
          <w:lang w:eastAsia="lt-LT"/>
        </w:rPr>
        <w:t xml:space="preserve">. Jei pareiškėjas sutinka su </w:t>
      </w:r>
      <w:r w:rsidR="00FD41E0">
        <w:rPr>
          <w:color w:val="000000"/>
          <w:szCs w:val="24"/>
          <w:lang w:eastAsia="lt-LT"/>
        </w:rPr>
        <w:t xml:space="preserve">Vertinimo </w:t>
      </w:r>
      <w:r w:rsidR="00443D60" w:rsidRPr="00274C71">
        <w:rPr>
          <w:color w:val="000000"/>
          <w:szCs w:val="24"/>
          <w:lang w:eastAsia="lt-LT"/>
        </w:rPr>
        <w:t xml:space="preserve">komisijos siūloma skirti Savivaldybės biudžeto lėšų suma, jis per 3 (tris) darbo dienas nuo pranešimo gavimo dienos </w:t>
      </w:r>
      <w:r w:rsidR="00DF2A04">
        <w:rPr>
          <w:color w:val="000000"/>
          <w:szCs w:val="24"/>
          <w:lang w:eastAsia="lt-LT"/>
        </w:rPr>
        <w:t xml:space="preserve">Vertinimo </w:t>
      </w:r>
      <w:r w:rsidR="00443D60" w:rsidRPr="00274C71">
        <w:rPr>
          <w:color w:val="000000"/>
          <w:szCs w:val="24"/>
          <w:lang w:eastAsia="lt-LT"/>
        </w:rPr>
        <w:t xml:space="preserve">komisijai patvirtina, kad sutinka su siūloma skirti </w:t>
      </w:r>
      <w:r w:rsidR="00016A60">
        <w:rPr>
          <w:color w:val="000000"/>
          <w:szCs w:val="24"/>
          <w:lang w:eastAsia="lt-LT"/>
        </w:rPr>
        <w:t xml:space="preserve">Savivaldybės biudžeto </w:t>
      </w:r>
      <w:r w:rsidR="00443D60" w:rsidRPr="00274C71">
        <w:rPr>
          <w:color w:val="000000"/>
          <w:szCs w:val="24"/>
          <w:lang w:eastAsia="lt-LT"/>
        </w:rPr>
        <w:t xml:space="preserve">lėšų suma, kad </w:t>
      </w:r>
      <w:r w:rsidR="00FD41E0">
        <w:rPr>
          <w:color w:val="000000"/>
          <w:szCs w:val="24"/>
          <w:lang w:eastAsia="lt-LT"/>
        </w:rPr>
        <w:t xml:space="preserve">Vertinimo </w:t>
      </w:r>
      <w:r w:rsidR="00443D60" w:rsidRPr="00274C71">
        <w:rPr>
          <w:color w:val="000000"/>
          <w:szCs w:val="24"/>
          <w:lang w:eastAsia="lt-LT"/>
        </w:rPr>
        <w:t xml:space="preserve">komisijos siūlomas </w:t>
      </w:r>
      <w:r w:rsidR="00016A60">
        <w:rPr>
          <w:color w:val="000000"/>
          <w:szCs w:val="24"/>
          <w:lang w:eastAsia="lt-LT"/>
        </w:rPr>
        <w:t xml:space="preserve">priimti </w:t>
      </w:r>
      <w:r w:rsidR="00443D60" w:rsidRPr="00274C71">
        <w:rPr>
          <w:color w:val="000000"/>
          <w:szCs w:val="24"/>
          <w:lang w:eastAsia="lt-LT"/>
        </w:rPr>
        <w:t>sprendimas skirti dalį paraiškoje prašomų lėšų neturės</w:t>
      </w:r>
      <w:r w:rsidR="00016A60">
        <w:rPr>
          <w:color w:val="000000"/>
          <w:szCs w:val="24"/>
          <w:lang w:eastAsia="lt-LT"/>
        </w:rPr>
        <w:t xml:space="preserve"> </w:t>
      </w:r>
      <w:bookmarkStart w:id="32" w:name="_Hlk161318490"/>
      <w:r w:rsidR="00016A60">
        <w:rPr>
          <w:color w:val="000000"/>
          <w:szCs w:val="24"/>
          <w:lang w:eastAsia="lt-LT"/>
        </w:rPr>
        <w:t>neigiamos įtakos įgyvendinant projekte numatyt</w:t>
      </w:r>
      <w:r w:rsidR="00D02DA8">
        <w:rPr>
          <w:color w:val="000000"/>
          <w:szCs w:val="24"/>
          <w:lang w:eastAsia="lt-LT"/>
        </w:rPr>
        <w:t xml:space="preserve">ą </w:t>
      </w:r>
      <w:r w:rsidR="00443D60" w:rsidRPr="00274C71">
        <w:rPr>
          <w:color w:val="000000"/>
          <w:szCs w:val="24"/>
          <w:lang w:eastAsia="lt-LT"/>
        </w:rPr>
        <w:t>tiksl</w:t>
      </w:r>
      <w:r w:rsidR="00D02DA8">
        <w:rPr>
          <w:color w:val="000000"/>
          <w:szCs w:val="24"/>
          <w:lang w:eastAsia="lt-LT"/>
        </w:rPr>
        <w:t>ą ir uždavinius</w:t>
      </w:r>
      <w:r w:rsidR="00443D60" w:rsidRPr="00274C71">
        <w:rPr>
          <w:color w:val="000000"/>
          <w:szCs w:val="24"/>
          <w:lang w:eastAsia="lt-LT"/>
        </w:rPr>
        <w:t>,</w:t>
      </w:r>
      <w:bookmarkEnd w:id="32"/>
      <w:r w:rsidR="00443D60" w:rsidRPr="00274C71">
        <w:rPr>
          <w:color w:val="000000"/>
          <w:szCs w:val="24"/>
          <w:lang w:eastAsia="lt-LT"/>
        </w:rPr>
        <w:t xml:space="preserve"> ir, atsižvelgdamas į </w:t>
      </w:r>
      <w:r w:rsidR="00FD41E0">
        <w:rPr>
          <w:color w:val="000000"/>
          <w:szCs w:val="24"/>
          <w:lang w:eastAsia="lt-LT"/>
        </w:rPr>
        <w:t xml:space="preserve">Vertinimo </w:t>
      </w:r>
      <w:r w:rsidR="00443D60" w:rsidRPr="00274C71">
        <w:rPr>
          <w:color w:val="000000"/>
          <w:szCs w:val="24"/>
          <w:lang w:eastAsia="lt-LT"/>
        </w:rPr>
        <w:t xml:space="preserve">komisijos pateiktus nurodymus, </w:t>
      </w:r>
      <w:r w:rsidR="00A90E16">
        <w:rPr>
          <w:rFonts w:eastAsia="SimSun;宋体" w:cs="Times New Roman"/>
          <w:szCs w:val="24"/>
          <w:lang w:eastAsia="lt-LT" w:bidi="hi-IN"/>
        </w:rPr>
        <w:t xml:space="preserve">Konkurso koordinatoriui </w:t>
      </w:r>
      <w:r w:rsidR="00443D60" w:rsidRPr="00274C71">
        <w:rPr>
          <w:color w:val="000000"/>
          <w:szCs w:val="24"/>
          <w:lang w:eastAsia="lt-LT"/>
        </w:rPr>
        <w:t xml:space="preserve">pateikia patikslintą </w:t>
      </w:r>
      <w:r w:rsidR="006A3747">
        <w:rPr>
          <w:color w:val="000000"/>
          <w:szCs w:val="24"/>
          <w:lang w:eastAsia="lt-LT"/>
        </w:rPr>
        <w:t xml:space="preserve">projekto </w:t>
      </w:r>
      <w:r w:rsidR="00443D60" w:rsidRPr="00274C71">
        <w:rPr>
          <w:color w:val="000000"/>
          <w:szCs w:val="24"/>
          <w:lang w:eastAsia="lt-LT"/>
        </w:rPr>
        <w:t xml:space="preserve">sąmatą ir (ar) veiklų </w:t>
      </w:r>
      <w:r w:rsidR="006A3747">
        <w:rPr>
          <w:color w:val="000000"/>
          <w:szCs w:val="24"/>
          <w:lang w:eastAsia="lt-LT"/>
        </w:rPr>
        <w:t xml:space="preserve">įgyvendinimo </w:t>
      </w:r>
      <w:r w:rsidR="00443D60" w:rsidRPr="00274C71">
        <w:rPr>
          <w:color w:val="000000"/>
          <w:szCs w:val="24"/>
          <w:lang w:eastAsia="lt-LT"/>
        </w:rPr>
        <w:t>planą</w:t>
      </w:r>
      <w:r w:rsidR="006A3747">
        <w:rPr>
          <w:color w:val="000000"/>
          <w:szCs w:val="24"/>
          <w:lang w:eastAsia="lt-LT"/>
        </w:rPr>
        <w:t xml:space="preserve"> (Nuostatų 3 priedas). </w:t>
      </w:r>
      <w:r w:rsidR="00443D60" w:rsidRPr="00274C71">
        <w:rPr>
          <w:color w:val="000000"/>
          <w:szCs w:val="24"/>
          <w:lang w:eastAsia="lt-LT"/>
        </w:rPr>
        <w:t xml:space="preserve"> </w:t>
      </w:r>
    </w:p>
    <w:p w14:paraId="4086D252" w14:textId="3F18449B" w:rsidR="00443D60" w:rsidRDefault="00D175AD" w:rsidP="006F0A5D">
      <w:pPr>
        <w:pBdr>
          <w:top w:val="nil"/>
          <w:left w:val="nil"/>
          <w:bottom w:val="nil"/>
          <w:right w:val="nil"/>
          <w:between w:val="nil"/>
        </w:pBdr>
        <w:tabs>
          <w:tab w:val="left" w:pos="600"/>
        </w:tabs>
        <w:ind w:firstLine="851"/>
        <w:rPr>
          <w:rFonts w:eastAsia="Times New Roman" w:cs="Times New Roman"/>
          <w:szCs w:val="24"/>
        </w:rPr>
      </w:pPr>
      <w:r>
        <w:rPr>
          <w:color w:val="000000"/>
          <w:szCs w:val="24"/>
          <w:lang w:eastAsia="lt-LT"/>
        </w:rPr>
        <w:t>57</w:t>
      </w:r>
      <w:r w:rsidR="00443D60" w:rsidRPr="00274C71">
        <w:rPr>
          <w:color w:val="000000"/>
          <w:szCs w:val="24"/>
          <w:lang w:eastAsia="lt-LT"/>
        </w:rPr>
        <w:t>.</w:t>
      </w:r>
      <w:r w:rsidR="00FD41E0">
        <w:rPr>
          <w:color w:val="000000"/>
          <w:szCs w:val="24"/>
          <w:lang w:eastAsia="lt-LT"/>
        </w:rPr>
        <w:t xml:space="preserve"> </w:t>
      </w:r>
      <w:r w:rsidR="00A90E16">
        <w:rPr>
          <w:rFonts w:eastAsia="SimSun;宋体" w:cs="Times New Roman"/>
          <w:szCs w:val="24"/>
          <w:lang w:eastAsia="lt-LT" w:bidi="hi-IN"/>
        </w:rPr>
        <w:t>Konkurso koordinatorius</w:t>
      </w:r>
      <w:r w:rsidR="00443D60" w:rsidRPr="00274C71">
        <w:rPr>
          <w:color w:val="000000"/>
          <w:szCs w:val="24"/>
          <w:lang w:eastAsia="lt-LT"/>
        </w:rPr>
        <w:t xml:space="preserve">, gavęs iš pareiškėjo patvirtinimą, kad jis sutinka su </w:t>
      </w:r>
      <w:r w:rsidR="00FD41E0">
        <w:rPr>
          <w:color w:val="000000"/>
          <w:szCs w:val="24"/>
          <w:lang w:eastAsia="lt-LT"/>
        </w:rPr>
        <w:t xml:space="preserve">Vertinimo </w:t>
      </w:r>
      <w:r w:rsidR="00443D60" w:rsidRPr="00274C71">
        <w:rPr>
          <w:color w:val="000000"/>
          <w:szCs w:val="24"/>
          <w:lang w:eastAsia="lt-LT"/>
        </w:rPr>
        <w:t xml:space="preserve">komisijos siūloma skirti Savivaldybės biudžeto lėšų suma ir kad </w:t>
      </w:r>
      <w:r w:rsidR="00FD41E0">
        <w:rPr>
          <w:color w:val="000000"/>
          <w:szCs w:val="24"/>
          <w:lang w:eastAsia="lt-LT"/>
        </w:rPr>
        <w:t xml:space="preserve">Vertinimo </w:t>
      </w:r>
      <w:r w:rsidR="00443D60" w:rsidRPr="00274C71">
        <w:rPr>
          <w:color w:val="000000"/>
          <w:szCs w:val="24"/>
          <w:lang w:eastAsia="lt-LT"/>
        </w:rPr>
        <w:t xml:space="preserve">komisijos siūlomas </w:t>
      </w:r>
      <w:r w:rsidR="007F4DE0">
        <w:rPr>
          <w:color w:val="000000"/>
          <w:szCs w:val="24"/>
          <w:lang w:eastAsia="lt-LT"/>
        </w:rPr>
        <w:t xml:space="preserve">priimti </w:t>
      </w:r>
      <w:r w:rsidR="00443D60" w:rsidRPr="00274C71">
        <w:rPr>
          <w:color w:val="000000"/>
          <w:szCs w:val="24"/>
          <w:lang w:eastAsia="lt-LT"/>
        </w:rPr>
        <w:t>sprendimas skirti dalį paraiškoje prašomų lėšų neturės</w:t>
      </w:r>
      <w:r w:rsidR="00B407F3">
        <w:rPr>
          <w:color w:val="000000"/>
          <w:szCs w:val="24"/>
          <w:lang w:eastAsia="lt-LT"/>
        </w:rPr>
        <w:t xml:space="preserve"> neigiamos įtakos įgyvendinant </w:t>
      </w:r>
      <w:r w:rsidR="007F4DE0">
        <w:rPr>
          <w:color w:val="000000"/>
          <w:szCs w:val="24"/>
          <w:lang w:eastAsia="lt-LT"/>
        </w:rPr>
        <w:t xml:space="preserve">projekte numatytus </w:t>
      </w:r>
      <w:r w:rsidR="00443D60" w:rsidRPr="00274C71">
        <w:rPr>
          <w:color w:val="000000"/>
          <w:szCs w:val="24"/>
          <w:lang w:eastAsia="lt-LT"/>
        </w:rPr>
        <w:t xml:space="preserve">tikslus, taip pat pareiškėjo patikslintą sąmatą ir (ar) veiklų planą, ne vėliau kaip kitą darbo dieną nuo patikslintos sąmatos ir (ar) veiklų plano gavimo dienos </w:t>
      </w:r>
      <w:r w:rsidR="00443D60" w:rsidRPr="00274C71">
        <w:rPr>
          <w:rFonts w:eastAsia="Times New Roman" w:cs="Times New Roman"/>
          <w:szCs w:val="24"/>
        </w:rPr>
        <w:t xml:space="preserve">dokumentus pateikia </w:t>
      </w:r>
      <w:r w:rsidR="00B407F3">
        <w:rPr>
          <w:rFonts w:eastAsia="Times New Roman" w:cs="Times New Roman"/>
          <w:szCs w:val="24"/>
        </w:rPr>
        <w:t xml:space="preserve">Vertinimo </w:t>
      </w:r>
      <w:r w:rsidR="007E5AE9">
        <w:rPr>
          <w:rFonts w:eastAsia="Times New Roman" w:cs="Times New Roman"/>
          <w:szCs w:val="24"/>
        </w:rPr>
        <w:t>komisijos nariams. Vertinimo k</w:t>
      </w:r>
      <w:r w:rsidR="00443D60" w:rsidRPr="00274C71">
        <w:rPr>
          <w:rFonts w:eastAsia="Times New Roman" w:cs="Times New Roman"/>
          <w:szCs w:val="24"/>
        </w:rPr>
        <w:t xml:space="preserve">omisija patikslintus dokumentus įvertina per 3 (tris) darbo dienas nuo </w:t>
      </w:r>
      <w:r w:rsidR="00A90E16">
        <w:rPr>
          <w:rFonts w:eastAsia="SimSun;宋体" w:cs="Times New Roman"/>
          <w:szCs w:val="24"/>
          <w:lang w:eastAsia="lt-LT" w:bidi="hi-IN"/>
        </w:rPr>
        <w:t>Konkurso koordinatoriaus</w:t>
      </w:r>
      <w:r w:rsidR="00A90E16" w:rsidRPr="00274C71">
        <w:rPr>
          <w:rFonts w:eastAsia="Times New Roman" w:cs="Times New Roman"/>
          <w:szCs w:val="24"/>
        </w:rPr>
        <w:t xml:space="preserve"> </w:t>
      </w:r>
      <w:r w:rsidR="00443D60" w:rsidRPr="00274C71">
        <w:rPr>
          <w:rFonts w:eastAsia="Times New Roman" w:cs="Times New Roman"/>
          <w:szCs w:val="24"/>
        </w:rPr>
        <w:t xml:space="preserve">dokumentų pateikimo </w:t>
      </w:r>
      <w:r w:rsidR="00F81CA8">
        <w:rPr>
          <w:rFonts w:eastAsia="Times New Roman" w:cs="Times New Roman"/>
          <w:szCs w:val="24"/>
        </w:rPr>
        <w:t xml:space="preserve">Vertinimo komisijai </w:t>
      </w:r>
      <w:r w:rsidR="00443D60" w:rsidRPr="00274C71">
        <w:rPr>
          <w:rFonts w:eastAsia="Times New Roman" w:cs="Times New Roman"/>
          <w:szCs w:val="24"/>
        </w:rPr>
        <w:t>dienos ir protokoliniu sprendimu pritaria arba nepritaria pareiškėjo patikslintai sąmatai ir (ar) veiklų planui.</w:t>
      </w:r>
    </w:p>
    <w:p w14:paraId="0F3F5EDF" w14:textId="130E889D" w:rsidR="00443D60" w:rsidRDefault="00D175AD" w:rsidP="006F0A5D">
      <w:pPr>
        <w:pBdr>
          <w:top w:val="nil"/>
          <w:left w:val="nil"/>
          <w:bottom w:val="nil"/>
          <w:right w:val="nil"/>
          <w:between w:val="nil"/>
        </w:pBdr>
        <w:tabs>
          <w:tab w:val="left" w:pos="600"/>
        </w:tabs>
        <w:ind w:firstLine="851"/>
        <w:rPr>
          <w:szCs w:val="24"/>
          <w:lang w:eastAsia="lt-LT"/>
        </w:rPr>
      </w:pPr>
      <w:r>
        <w:rPr>
          <w:color w:val="000000"/>
          <w:szCs w:val="24"/>
          <w:lang w:eastAsia="lt-LT"/>
        </w:rPr>
        <w:t>58</w:t>
      </w:r>
      <w:r w:rsidR="00443D60" w:rsidRPr="00274C71">
        <w:rPr>
          <w:color w:val="000000"/>
          <w:szCs w:val="24"/>
          <w:lang w:eastAsia="lt-LT"/>
        </w:rPr>
        <w:t xml:space="preserve">. Pareiškėjui per </w:t>
      </w:r>
      <w:r w:rsidR="000610AE">
        <w:rPr>
          <w:szCs w:val="24"/>
          <w:lang w:eastAsia="lt-LT"/>
        </w:rPr>
        <w:t>Nuostatų 5</w:t>
      </w:r>
      <w:r>
        <w:rPr>
          <w:szCs w:val="24"/>
          <w:lang w:eastAsia="lt-LT"/>
        </w:rPr>
        <w:t>6</w:t>
      </w:r>
      <w:r w:rsidR="007E5AE9">
        <w:rPr>
          <w:szCs w:val="24"/>
          <w:lang w:eastAsia="lt-LT"/>
        </w:rPr>
        <w:t xml:space="preserve"> </w:t>
      </w:r>
      <w:r w:rsidR="00443D60" w:rsidRPr="00274C71">
        <w:rPr>
          <w:szCs w:val="24"/>
          <w:lang w:eastAsia="lt-LT"/>
        </w:rPr>
        <w:t xml:space="preserve">punkte nurodytą terminą nepatvirtinus, kad jis sutinka su </w:t>
      </w:r>
      <w:r w:rsidR="007E5AE9">
        <w:rPr>
          <w:szCs w:val="24"/>
          <w:lang w:eastAsia="lt-LT"/>
        </w:rPr>
        <w:t xml:space="preserve">Vertinimo </w:t>
      </w:r>
      <w:r w:rsidR="00443D60" w:rsidRPr="00274C71">
        <w:rPr>
          <w:szCs w:val="24"/>
          <w:lang w:eastAsia="lt-LT"/>
        </w:rPr>
        <w:t>komisijos siūloma skirti Savivaldybės biudžeto lėšų suma ir (ar)</w:t>
      </w:r>
      <w:r w:rsidR="007E5AE9">
        <w:rPr>
          <w:szCs w:val="24"/>
          <w:lang w:eastAsia="lt-LT"/>
        </w:rPr>
        <w:t>,</w:t>
      </w:r>
      <w:r w:rsidR="00443D60" w:rsidRPr="00274C71">
        <w:rPr>
          <w:szCs w:val="24"/>
          <w:lang w:eastAsia="lt-LT"/>
        </w:rPr>
        <w:t xml:space="preserve"> kad </w:t>
      </w:r>
      <w:r w:rsidR="007E5AE9">
        <w:rPr>
          <w:szCs w:val="24"/>
          <w:lang w:eastAsia="lt-LT"/>
        </w:rPr>
        <w:t xml:space="preserve">Vertinimo </w:t>
      </w:r>
      <w:r w:rsidR="00443D60" w:rsidRPr="00274C71">
        <w:rPr>
          <w:szCs w:val="24"/>
          <w:lang w:eastAsia="lt-LT"/>
        </w:rPr>
        <w:t xml:space="preserve">komisijos siūlomas sprendimas skirti dalį paraiškoje prašomų Savivaldybės </w:t>
      </w:r>
      <w:r w:rsidR="00443D60" w:rsidRPr="00274C71">
        <w:rPr>
          <w:color w:val="000000"/>
          <w:szCs w:val="24"/>
          <w:lang w:eastAsia="lt-LT"/>
        </w:rPr>
        <w:t>biudžeto lėšų neturės</w:t>
      </w:r>
      <w:r w:rsidR="007E5AE9">
        <w:rPr>
          <w:color w:val="000000"/>
          <w:szCs w:val="24"/>
          <w:lang w:eastAsia="lt-LT"/>
        </w:rPr>
        <w:t xml:space="preserve"> neigiamos įtakos įgyvendinant </w:t>
      </w:r>
      <w:r w:rsidR="00EC7A82">
        <w:rPr>
          <w:color w:val="000000"/>
          <w:szCs w:val="24"/>
          <w:lang w:eastAsia="lt-LT"/>
        </w:rPr>
        <w:t xml:space="preserve">projekte numatytus tikslus, </w:t>
      </w:r>
      <w:r w:rsidR="00443D60" w:rsidRPr="00274C71">
        <w:rPr>
          <w:color w:val="000000"/>
          <w:szCs w:val="24"/>
          <w:lang w:eastAsia="lt-LT"/>
        </w:rPr>
        <w:t xml:space="preserve">ir (ar) nepatikslinus sąmatos ir (ar) veiklų plano, laikoma, kad jis nesutinka su </w:t>
      </w:r>
      <w:r w:rsidR="00EC7A82">
        <w:rPr>
          <w:color w:val="000000"/>
          <w:szCs w:val="24"/>
          <w:lang w:eastAsia="lt-LT"/>
        </w:rPr>
        <w:t xml:space="preserve">Vertinimo </w:t>
      </w:r>
      <w:r w:rsidR="00443D60" w:rsidRPr="00274C71">
        <w:rPr>
          <w:color w:val="000000"/>
          <w:szCs w:val="24"/>
          <w:lang w:eastAsia="lt-LT"/>
        </w:rPr>
        <w:t xml:space="preserve">komisijos </w:t>
      </w:r>
      <w:r w:rsidR="00443D60" w:rsidRPr="00274C71">
        <w:rPr>
          <w:szCs w:val="24"/>
          <w:lang w:eastAsia="lt-LT"/>
        </w:rPr>
        <w:t xml:space="preserve">siūloma skirti Savivaldybės biudžeto lėšų suma. Jei pareiškėjas nesutinka su </w:t>
      </w:r>
      <w:r w:rsidR="00A62285">
        <w:rPr>
          <w:szCs w:val="24"/>
          <w:lang w:eastAsia="lt-LT"/>
        </w:rPr>
        <w:t xml:space="preserve">Vertinimo </w:t>
      </w:r>
      <w:r w:rsidR="00443D60" w:rsidRPr="00274C71">
        <w:rPr>
          <w:szCs w:val="24"/>
          <w:lang w:eastAsia="lt-LT"/>
        </w:rPr>
        <w:t xml:space="preserve">komisijos priimtu sprendimu siūlyti jam skirti dalį paraiškai įgyvendinti prašomų Savivaldybės biudžeto lėšų arba jei </w:t>
      </w:r>
      <w:r w:rsidR="00A62285">
        <w:rPr>
          <w:szCs w:val="24"/>
          <w:lang w:eastAsia="lt-LT"/>
        </w:rPr>
        <w:t xml:space="preserve">Vertinimo </w:t>
      </w:r>
      <w:r w:rsidR="00443D60" w:rsidRPr="00274C71">
        <w:rPr>
          <w:szCs w:val="24"/>
          <w:lang w:eastAsia="lt-LT"/>
        </w:rPr>
        <w:t>komisija nepritaria pareiškėjo patikslintai sąmatai ir (ar) veiklų planui, Savivaldybės biudžeto lėšos projektui įgyvendinti neskiriamos ir paraiška įtraukiama į nefinansuotinų projektų sąrašą.</w:t>
      </w:r>
    </w:p>
    <w:p w14:paraId="0D2744A4" w14:textId="3715A5F9" w:rsidR="00443D60" w:rsidRPr="002C20D0" w:rsidRDefault="00D175AD" w:rsidP="006F0A5D">
      <w:pPr>
        <w:pBdr>
          <w:top w:val="nil"/>
          <w:left w:val="nil"/>
          <w:bottom w:val="nil"/>
          <w:right w:val="nil"/>
          <w:between w:val="nil"/>
        </w:pBdr>
        <w:tabs>
          <w:tab w:val="left" w:pos="600"/>
        </w:tabs>
        <w:ind w:firstLine="851"/>
        <w:rPr>
          <w:color w:val="000000" w:themeColor="text1"/>
          <w:szCs w:val="24"/>
          <w:lang w:eastAsia="lt-LT"/>
        </w:rPr>
      </w:pPr>
      <w:r>
        <w:rPr>
          <w:szCs w:val="24"/>
          <w:lang w:eastAsia="lt-LT"/>
        </w:rPr>
        <w:t>59</w:t>
      </w:r>
      <w:r w:rsidR="00E935A2" w:rsidRPr="0074185B">
        <w:rPr>
          <w:szCs w:val="24"/>
          <w:lang w:eastAsia="lt-LT"/>
        </w:rPr>
        <w:t xml:space="preserve">. </w:t>
      </w:r>
      <w:r w:rsidR="00443D60" w:rsidRPr="0074185B">
        <w:rPr>
          <w:szCs w:val="24"/>
          <w:lang w:eastAsia="lt-LT"/>
        </w:rPr>
        <w:t xml:space="preserve">Jeigu, įvertinus paraišką, siūlytina skirti Savivaldybės biudžeto lėšų suma </w:t>
      </w:r>
      <w:r w:rsidR="00443D60" w:rsidRPr="002C20D0">
        <w:rPr>
          <w:color w:val="000000" w:themeColor="text1"/>
          <w:szCs w:val="24"/>
          <w:lang w:eastAsia="lt-LT"/>
        </w:rPr>
        <w:t>pro</w:t>
      </w:r>
      <w:r w:rsidR="00A62285" w:rsidRPr="002C20D0">
        <w:rPr>
          <w:color w:val="000000" w:themeColor="text1"/>
          <w:szCs w:val="24"/>
          <w:lang w:eastAsia="lt-LT"/>
        </w:rPr>
        <w:t>jekto vykdymui yra mažesnė nei Konkurso skelbime</w:t>
      </w:r>
      <w:r w:rsidR="00443D60" w:rsidRPr="002C20D0">
        <w:rPr>
          <w:color w:val="000000" w:themeColor="text1"/>
          <w:szCs w:val="24"/>
          <w:lang w:eastAsia="lt-LT"/>
        </w:rPr>
        <w:t xml:space="preserve"> nurodyta mažiausia galima skirti lėšų suma, šią paraišką siūloma nefinansuoti. </w:t>
      </w:r>
    </w:p>
    <w:p w14:paraId="368100D3" w14:textId="54E258AD" w:rsidR="00443D60" w:rsidRPr="00274C71" w:rsidRDefault="00D175AD" w:rsidP="00443D60">
      <w:pPr>
        <w:pBdr>
          <w:top w:val="nil"/>
          <w:left w:val="nil"/>
          <w:bottom w:val="nil"/>
          <w:right w:val="nil"/>
          <w:between w:val="nil"/>
        </w:pBdr>
        <w:tabs>
          <w:tab w:val="left" w:pos="600"/>
        </w:tabs>
        <w:ind w:firstLine="851"/>
        <w:rPr>
          <w:szCs w:val="24"/>
          <w:lang w:eastAsia="lt-LT"/>
        </w:rPr>
      </w:pPr>
      <w:r>
        <w:rPr>
          <w:szCs w:val="24"/>
          <w:lang w:eastAsia="lt-LT"/>
        </w:rPr>
        <w:t>60</w:t>
      </w:r>
      <w:r w:rsidR="00443D60" w:rsidRPr="00274C71">
        <w:rPr>
          <w:szCs w:val="24"/>
          <w:lang w:eastAsia="lt-LT"/>
        </w:rPr>
        <w:t xml:space="preserve">. Pareiškėjams, kurių pateiktos paraiškos, nesurinko </w:t>
      </w:r>
      <w:r w:rsidR="00A62285">
        <w:rPr>
          <w:szCs w:val="24"/>
          <w:lang w:eastAsia="lt-LT"/>
        </w:rPr>
        <w:t xml:space="preserve">vertinimo anketoje </w:t>
      </w:r>
      <w:r w:rsidR="00443D60" w:rsidRPr="00274C71">
        <w:rPr>
          <w:szCs w:val="24"/>
          <w:lang w:eastAsia="lt-LT"/>
        </w:rPr>
        <w:t xml:space="preserve">nustatytos minimalios balų sumos, finansavimas neskiriamas. </w:t>
      </w:r>
    </w:p>
    <w:p w14:paraId="3D53327D" w14:textId="140595A5" w:rsidR="00443D60" w:rsidRDefault="00D175AD" w:rsidP="00443D60">
      <w:pPr>
        <w:pBdr>
          <w:top w:val="nil"/>
          <w:left w:val="nil"/>
          <w:bottom w:val="nil"/>
          <w:right w:val="nil"/>
          <w:between w:val="nil"/>
        </w:pBdr>
        <w:ind w:firstLine="851"/>
        <w:rPr>
          <w:szCs w:val="24"/>
          <w:lang w:eastAsia="lt-LT"/>
        </w:rPr>
      </w:pPr>
      <w:r>
        <w:rPr>
          <w:szCs w:val="24"/>
          <w:lang w:eastAsia="lt-LT"/>
        </w:rPr>
        <w:t>61</w:t>
      </w:r>
      <w:r w:rsidR="00443D60" w:rsidRPr="00550523">
        <w:rPr>
          <w:szCs w:val="24"/>
          <w:lang w:eastAsia="lt-LT"/>
        </w:rPr>
        <w:t xml:space="preserve">. </w:t>
      </w:r>
      <w:r w:rsidR="00B318EA" w:rsidRPr="00550523">
        <w:rPr>
          <w:rFonts w:eastAsia="Times New Roman" w:cs="Times New Roman"/>
          <w:szCs w:val="24"/>
        </w:rPr>
        <w:t xml:space="preserve">Savivaldybės administracijos direktorius </w:t>
      </w:r>
      <w:r w:rsidR="00443D60" w:rsidRPr="00550523">
        <w:rPr>
          <w:szCs w:val="24"/>
          <w:lang w:eastAsia="lt-LT"/>
        </w:rPr>
        <w:t>per 5 (penkias) darbo dienas nuo</w:t>
      </w:r>
      <w:r w:rsidR="00B318EA" w:rsidRPr="00550523">
        <w:rPr>
          <w:szCs w:val="24"/>
          <w:lang w:eastAsia="lt-LT"/>
        </w:rPr>
        <w:t xml:space="preserve"> Vertinimo </w:t>
      </w:r>
      <w:r w:rsidR="00443D60" w:rsidRPr="00550523">
        <w:rPr>
          <w:szCs w:val="24"/>
          <w:lang w:eastAsia="lt-LT"/>
        </w:rPr>
        <w:t xml:space="preserve">komisijos pasiūlymo gavimo dienos priima sprendimą dėl Savivaldybės biudžeto lėšų skyrimo projektams įgyvendinti.  </w:t>
      </w:r>
    </w:p>
    <w:p w14:paraId="3BC4AE8A" w14:textId="4C9723BA" w:rsidR="00EE1CDA" w:rsidRDefault="00D175AD" w:rsidP="00B82A8A">
      <w:pPr>
        <w:pBdr>
          <w:top w:val="nil"/>
          <w:left w:val="nil"/>
          <w:bottom w:val="nil"/>
          <w:right w:val="nil"/>
          <w:between w:val="nil"/>
        </w:pBdr>
        <w:ind w:firstLine="851"/>
        <w:rPr>
          <w:rFonts w:eastAsia="Times New Roman" w:cs="Times New Roman"/>
          <w:color w:val="000000"/>
          <w:szCs w:val="24"/>
          <w:lang w:eastAsia="lt-LT"/>
        </w:rPr>
      </w:pPr>
      <w:r>
        <w:rPr>
          <w:szCs w:val="24"/>
          <w:lang w:eastAsia="lt-LT"/>
        </w:rPr>
        <w:t>62</w:t>
      </w:r>
      <w:r w:rsidR="00443D60" w:rsidRPr="00550523">
        <w:rPr>
          <w:szCs w:val="24"/>
          <w:lang w:eastAsia="lt-LT"/>
        </w:rPr>
        <w:t xml:space="preserve">. </w:t>
      </w:r>
      <w:r w:rsidR="00A90E16">
        <w:rPr>
          <w:rFonts w:eastAsia="SimSun;宋体" w:cs="Times New Roman"/>
          <w:szCs w:val="24"/>
          <w:lang w:eastAsia="lt-LT" w:bidi="hi-IN"/>
        </w:rPr>
        <w:t>Konkurso koordinatorius</w:t>
      </w:r>
      <w:r w:rsidR="00A90E16" w:rsidRPr="00550523">
        <w:rPr>
          <w:szCs w:val="24"/>
          <w:lang w:eastAsia="lt-LT"/>
        </w:rPr>
        <w:t xml:space="preserve"> </w:t>
      </w:r>
      <w:r w:rsidR="00443D60" w:rsidRPr="00550523">
        <w:rPr>
          <w:szCs w:val="24"/>
          <w:lang w:eastAsia="lt-LT"/>
        </w:rPr>
        <w:t xml:space="preserve">per 3 (tris) darbo dienas nuo </w:t>
      </w:r>
      <w:r w:rsidR="008D12DE" w:rsidRPr="00550523">
        <w:rPr>
          <w:rFonts w:eastAsia="Times New Roman" w:cs="Times New Roman"/>
          <w:szCs w:val="24"/>
        </w:rPr>
        <w:t xml:space="preserve">Savivaldybės administracijos </w:t>
      </w:r>
      <w:r w:rsidR="008D12DE">
        <w:rPr>
          <w:rFonts w:eastAsia="Times New Roman" w:cs="Times New Roman"/>
          <w:szCs w:val="24"/>
        </w:rPr>
        <w:t xml:space="preserve">direktoriaus </w:t>
      </w:r>
      <w:r w:rsidR="00443D60" w:rsidRPr="00274C71">
        <w:rPr>
          <w:color w:val="000000"/>
          <w:szCs w:val="24"/>
          <w:lang w:eastAsia="lt-LT"/>
        </w:rPr>
        <w:t xml:space="preserve">įsakymo (toliau – Įsakymas) dėl Savivaldybės biudžeto lėšų skyrimo projektams finansuoti priėmimo dienos </w:t>
      </w:r>
      <w:r w:rsidR="00443D60" w:rsidRPr="00274C71">
        <w:t xml:space="preserve">paraiškose nurodytais pareiškėjų elektroninio pašto adresais </w:t>
      </w:r>
      <w:r w:rsidR="007F5837">
        <w:t xml:space="preserve">raštu </w:t>
      </w:r>
      <w:r w:rsidR="00443D60" w:rsidRPr="00274C71">
        <w:rPr>
          <w:color w:val="000000"/>
          <w:szCs w:val="24"/>
          <w:lang w:eastAsia="lt-LT"/>
        </w:rPr>
        <w:t xml:space="preserve">informuoja pareiškėjus apie skirtą </w:t>
      </w:r>
      <w:r w:rsidR="00443D60" w:rsidRPr="00274C71">
        <w:rPr>
          <w:szCs w:val="24"/>
          <w:lang w:eastAsia="lt-LT"/>
        </w:rPr>
        <w:t xml:space="preserve">finansavimą ir Sutarties pasirašymo procedūras. </w:t>
      </w:r>
      <w:r w:rsidR="007F5837">
        <w:rPr>
          <w:szCs w:val="24"/>
          <w:lang w:eastAsia="lt-LT"/>
        </w:rPr>
        <w:t xml:space="preserve">Taip pat </w:t>
      </w:r>
      <w:r w:rsidR="007F5837">
        <w:rPr>
          <w:szCs w:val="24"/>
          <w:lang w:eastAsia="lt-LT"/>
        </w:rPr>
        <w:lastRenderedPageBreak/>
        <w:t>informuoja p</w:t>
      </w:r>
      <w:r w:rsidR="007F5837">
        <w:rPr>
          <w:rFonts w:eastAsia="Times New Roman" w:cs="Times New Roman"/>
          <w:color w:val="000000"/>
          <w:szCs w:val="24"/>
          <w:lang w:eastAsia="lt-LT"/>
        </w:rPr>
        <w:t>areiškėjus</w:t>
      </w:r>
      <w:r w:rsidR="00EE1CDA" w:rsidRPr="00F269D4">
        <w:rPr>
          <w:rFonts w:eastAsia="Times New Roman" w:cs="Times New Roman"/>
          <w:color w:val="000000"/>
          <w:szCs w:val="24"/>
          <w:lang w:eastAsia="lt-LT"/>
        </w:rPr>
        <w:t xml:space="preserve">, kurių projektai buvo įrašyti į nefinansuotinų projektų sąrašą, nurodant </w:t>
      </w:r>
      <w:r w:rsidR="007F5837">
        <w:rPr>
          <w:rFonts w:eastAsia="Times New Roman" w:cs="Times New Roman"/>
          <w:color w:val="000000"/>
          <w:szCs w:val="24"/>
          <w:lang w:eastAsia="lt-LT"/>
        </w:rPr>
        <w:t>Savivaldybės</w:t>
      </w:r>
      <w:r w:rsidR="00EE1CDA" w:rsidRPr="00F269D4">
        <w:rPr>
          <w:rFonts w:eastAsia="Times New Roman" w:cs="Times New Roman"/>
          <w:color w:val="000000"/>
          <w:szCs w:val="24"/>
          <w:lang w:eastAsia="lt-LT"/>
        </w:rPr>
        <w:t xml:space="preserve"> biudžeto lėšų neskyrimo priežastis</w:t>
      </w:r>
      <w:r w:rsidR="007F5837" w:rsidRPr="007F5837">
        <w:t xml:space="preserve"> </w:t>
      </w:r>
      <w:r w:rsidR="007F5837" w:rsidRPr="00274C71">
        <w:t>ir sprendimo apskundimo tvarką.</w:t>
      </w:r>
    </w:p>
    <w:p w14:paraId="6790E863" w14:textId="77BEDC7B" w:rsidR="000D5B7D" w:rsidRDefault="00D175AD" w:rsidP="00B82A8A">
      <w:pPr>
        <w:pBdr>
          <w:top w:val="nil"/>
          <w:left w:val="nil"/>
          <w:bottom w:val="nil"/>
          <w:right w:val="nil"/>
          <w:between w:val="nil"/>
        </w:pBdr>
        <w:tabs>
          <w:tab w:val="left" w:pos="600"/>
        </w:tabs>
        <w:ind w:firstLine="851"/>
        <w:rPr>
          <w:szCs w:val="24"/>
          <w:lang w:eastAsia="lt-LT"/>
        </w:rPr>
      </w:pPr>
      <w:r>
        <w:rPr>
          <w:szCs w:val="24"/>
          <w:lang w:eastAsia="lt-LT"/>
        </w:rPr>
        <w:t>63</w:t>
      </w:r>
      <w:r w:rsidR="00443D60" w:rsidRPr="00274C71">
        <w:rPr>
          <w:szCs w:val="24"/>
          <w:lang w:eastAsia="lt-LT"/>
        </w:rPr>
        <w:t>.</w:t>
      </w:r>
      <w:r w:rsidR="00A90E16" w:rsidRPr="00A90E16">
        <w:rPr>
          <w:rFonts w:eastAsia="SimSun;宋体" w:cs="Times New Roman"/>
          <w:szCs w:val="24"/>
          <w:lang w:eastAsia="lt-LT" w:bidi="hi-IN"/>
        </w:rPr>
        <w:t xml:space="preserve"> </w:t>
      </w:r>
      <w:r w:rsidR="00A90E16">
        <w:rPr>
          <w:rFonts w:eastAsia="SimSun;宋体" w:cs="Times New Roman"/>
          <w:szCs w:val="24"/>
          <w:lang w:eastAsia="lt-LT" w:bidi="hi-IN"/>
        </w:rPr>
        <w:t>Konkurso koordinatorius</w:t>
      </w:r>
      <w:r w:rsidR="00443D60" w:rsidRPr="00274C71">
        <w:rPr>
          <w:szCs w:val="24"/>
          <w:lang w:eastAsia="lt-LT"/>
        </w:rPr>
        <w:t xml:space="preserve"> </w:t>
      </w:r>
      <w:r w:rsidR="000D5B7D" w:rsidRPr="00274C71">
        <w:rPr>
          <w:szCs w:val="24"/>
          <w:lang w:eastAsia="lt-LT"/>
        </w:rPr>
        <w:t xml:space="preserve">per 3 (tris) darbo dienas nuo Įsakymo priėmimo dienos </w:t>
      </w:r>
      <w:r w:rsidR="000D5B7D">
        <w:rPr>
          <w:szCs w:val="24"/>
          <w:lang w:eastAsia="lt-LT"/>
        </w:rPr>
        <w:t xml:space="preserve">Savivaldybės interneto svetainėje </w:t>
      </w:r>
      <w:hyperlink r:id="rId9" w:history="1">
        <w:r w:rsidR="000D5B7D" w:rsidRPr="008D12DE">
          <w:rPr>
            <w:rStyle w:val="Hipersaitas"/>
            <w:color w:val="auto"/>
            <w:szCs w:val="24"/>
            <w:u w:val="none"/>
            <w:lang w:eastAsia="lt-LT"/>
          </w:rPr>
          <w:t>www.kedainiai.lt</w:t>
        </w:r>
      </w:hyperlink>
      <w:r w:rsidR="000D5B7D">
        <w:rPr>
          <w:szCs w:val="24"/>
          <w:lang w:eastAsia="lt-LT"/>
        </w:rPr>
        <w:t xml:space="preserve"> paskelbia: </w:t>
      </w:r>
    </w:p>
    <w:p w14:paraId="61000851" w14:textId="41A5B3DC" w:rsidR="000D5B7D" w:rsidRDefault="00D175AD" w:rsidP="00B82A8A">
      <w:pPr>
        <w:tabs>
          <w:tab w:val="left" w:pos="1560"/>
        </w:tabs>
        <w:ind w:firstLine="851"/>
        <w:rPr>
          <w:color w:val="000000"/>
          <w:szCs w:val="24"/>
        </w:rPr>
      </w:pPr>
      <w:r>
        <w:rPr>
          <w:color w:val="000000"/>
          <w:szCs w:val="24"/>
        </w:rPr>
        <w:t>63</w:t>
      </w:r>
      <w:r w:rsidR="000D5B7D">
        <w:rPr>
          <w:color w:val="000000"/>
          <w:szCs w:val="24"/>
        </w:rPr>
        <w:t xml:space="preserve">.1. finansuotinų projektų sąrašą, nurodant pareiškėjų pavadinimus, projektų pavadinimus, surinktų balų vidurkius, skiriamas Savivaldybės biudžeto lėšų sumas; </w:t>
      </w:r>
    </w:p>
    <w:p w14:paraId="594BF96B" w14:textId="1F5ABAD6" w:rsidR="000D5B7D" w:rsidRDefault="00D175AD" w:rsidP="00B82A8A">
      <w:pPr>
        <w:tabs>
          <w:tab w:val="left" w:pos="1560"/>
        </w:tabs>
        <w:ind w:firstLine="851"/>
        <w:rPr>
          <w:rFonts w:eastAsia="MS Mincho"/>
          <w:iCs/>
          <w:color w:val="000000"/>
          <w:szCs w:val="24"/>
        </w:rPr>
      </w:pPr>
      <w:r>
        <w:rPr>
          <w:rFonts w:eastAsia="MS Mincho"/>
          <w:iCs/>
          <w:color w:val="000000"/>
          <w:szCs w:val="24"/>
        </w:rPr>
        <w:t>63</w:t>
      </w:r>
      <w:r w:rsidR="000D5B7D">
        <w:rPr>
          <w:rFonts w:eastAsia="MS Mincho"/>
          <w:iCs/>
          <w:color w:val="000000"/>
          <w:szCs w:val="24"/>
        </w:rPr>
        <w:t>.2.</w:t>
      </w:r>
      <w:r w:rsidR="000D5B7D">
        <w:rPr>
          <w:color w:val="000000"/>
          <w:szCs w:val="24"/>
        </w:rPr>
        <w:t xml:space="preserve"> rezervinių projektų sąrašą, nurodant pareiškėjų pavadinimus, projektų pavadinimus, surinktų balų vidurkius, </w:t>
      </w:r>
      <w:r w:rsidR="000D5B7D">
        <w:rPr>
          <w:color w:val="000000"/>
          <w:szCs w:val="24"/>
          <w:lang w:eastAsia="lt-LT"/>
        </w:rPr>
        <w:t xml:space="preserve">preliminariai siūlomas skirti </w:t>
      </w:r>
      <w:r w:rsidR="000D5B7D">
        <w:rPr>
          <w:color w:val="000000"/>
          <w:szCs w:val="24"/>
        </w:rPr>
        <w:t xml:space="preserve">Savivaldybės biudžeto lėšų </w:t>
      </w:r>
      <w:r w:rsidR="000D5B7D">
        <w:rPr>
          <w:color w:val="000000"/>
          <w:szCs w:val="24"/>
          <w:lang w:eastAsia="lt-LT"/>
        </w:rPr>
        <w:t>sumas</w:t>
      </w:r>
      <w:r w:rsidR="00D55C11">
        <w:rPr>
          <w:color w:val="000000"/>
          <w:szCs w:val="24"/>
          <w:lang w:eastAsia="lt-LT"/>
        </w:rPr>
        <w:t xml:space="preserve">; </w:t>
      </w:r>
    </w:p>
    <w:p w14:paraId="52AC7096" w14:textId="4A0EF03F" w:rsidR="000D5B7D" w:rsidRDefault="00D175AD" w:rsidP="00B82A8A">
      <w:pPr>
        <w:tabs>
          <w:tab w:val="left" w:pos="1560"/>
        </w:tabs>
        <w:ind w:firstLine="851"/>
        <w:rPr>
          <w:color w:val="000000"/>
          <w:szCs w:val="24"/>
        </w:rPr>
      </w:pPr>
      <w:r>
        <w:rPr>
          <w:rFonts w:eastAsia="MS Mincho"/>
          <w:iCs/>
          <w:color w:val="000000"/>
          <w:szCs w:val="24"/>
        </w:rPr>
        <w:t>63</w:t>
      </w:r>
      <w:r w:rsidR="000D5B7D">
        <w:rPr>
          <w:rFonts w:eastAsia="MS Mincho"/>
          <w:iCs/>
          <w:color w:val="000000"/>
          <w:szCs w:val="24"/>
        </w:rPr>
        <w:t>.</w:t>
      </w:r>
      <w:r w:rsidR="00D55C11">
        <w:rPr>
          <w:rFonts w:eastAsia="MS Mincho"/>
          <w:iCs/>
          <w:color w:val="000000"/>
          <w:szCs w:val="24"/>
        </w:rPr>
        <w:t>3</w:t>
      </w:r>
      <w:r w:rsidR="000D5B7D">
        <w:rPr>
          <w:rFonts w:eastAsia="MS Mincho"/>
          <w:iCs/>
          <w:color w:val="000000"/>
          <w:szCs w:val="24"/>
        </w:rPr>
        <w:t xml:space="preserve">. </w:t>
      </w:r>
      <w:r w:rsidR="00B82A8A">
        <w:rPr>
          <w:color w:val="000000"/>
          <w:szCs w:val="24"/>
        </w:rPr>
        <w:t>nefinansuotinų projektų sąrašą</w:t>
      </w:r>
      <w:r w:rsidR="000D5B7D">
        <w:rPr>
          <w:color w:val="000000"/>
          <w:szCs w:val="24"/>
        </w:rPr>
        <w:t>, nurodant pareiškėjų pavadinimus, projektų pavadinimus, surinktų balų vidurkius, nefinansavimo pagrindą</w:t>
      </w:r>
      <w:r w:rsidR="00D55C11">
        <w:rPr>
          <w:color w:val="000000"/>
          <w:szCs w:val="24"/>
        </w:rPr>
        <w:t>.</w:t>
      </w:r>
    </w:p>
    <w:p w14:paraId="75274779" w14:textId="77777777" w:rsidR="00736774" w:rsidRDefault="00736774" w:rsidP="00D914B1">
      <w:pPr>
        <w:spacing w:line="276" w:lineRule="atLeast"/>
        <w:jc w:val="center"/>
        <w:rPr>
          <w:b/>
          <w:color w:val="000000"/>
          <w:szCs w:val="24"/>
          <w:lang w:eastAsia="lt-LT"/>
        </w:rPr>
      </w:pPr>
    </w:p>
    <w:p w14:paraId="7570FBCD" w14:textId="78AA5124" w:rsidR="00770771" w:rsidRPr="00274C71" w:rsidRDefault="00750E23" w:rsidP="00D914B1">
      <w:pPr>
        <w:spacing w:line="276" w:lineRule="atLeast"/>
        <w:jc w:val="center"/>
        <w:rPr>
          <w:b/>
          <w:color w:val="000000"/>
          <w:szCs w:val="24"/>
          <w:lang w:eastAsia="lt-LT"/>
        </w:rPr>
      </w:pPr>
      <w:r>
        <w:rPr>
          <w:b/>
          <w:color w:val="000000"/>
          <w:szCs w:val="24"/>
          <w:lang w:eastAsia="lt-LT"/>
        </w:rPr>
        <w:t>VI</w:t>
      </w:r>
      <w:r w:rsidR="00E365F0">
        <w:rPr>
          <w:b/>
          <w:color w:val="000000"/>
          <w:szCs w:val="24"/>
          <w:lang w:eastAsia="lt-LT"/>
        </w:rPr>
        <w:t>I</w:t>
      </w:r>
      <w:r w:rsidR="00770771" w:rsidRPr="00274C71">
        <w:rPr>
          <w:b/>
          <w:color w:val="000000"/>
          <w:szCs w:val="24"/>
          <w:lang w:eastAsia="lt-LT"/>
        </w:rPr>
        <w:t xml:space="preserve"> SKYRIUS</w:t>
      </w:r>
    </w:p>
    <w:p w14:paraId="0A78DEC4" w14:textId="77777777" w:rsidR="00770771" w:rsidRPr="00274C71" w:rsidRDefault="00770771" w:rsidP="00770771">
      <w:pPr>
        <w:pBdr>
          <w:top w:val="nil"/>
          <w:left w:val="nil"/>
          <w:bottom w:val="nil"/>
          <w:right w:val="nil"/>
          <w:between w:val="nil"/>
        </w:pBdr>
        <w:ind w:firstLine="851"/>
        <w:jc w:val="center"/>
        <w:rPr>
          <w:b/>
          <w:color w:val="000000"/>
          <w:szCs w:val="24"/>
          <w:lang w:eastAsia="lt-LT"/>
        </w:rPr>
      </w:pPr>
      <w:r w:rsidRPr="00274C71">
        <w:rPr>
          <w:b/>
          <w:color w:val="000000"/>
          <w:szCs w:val="24"/>
          <w:lang w:eastAsia="lt-LT"/>
        </w:rPr>
        <w:t xml:space="preserve">KOMISIJOS DARBO ORGANIZAVIMAS </w:t>
      </w:r>
    </w:p>
    <w:p w14:paraId="5A06AFFC" w14:textId="77777777" w:rsidR="00770771" w:rsidRPr="00274C71" w:rsidRDefault="00770771" w:rsidP="00770771">
      <w:pPr>
        <w:pBdr>
          <w:top w:val="nil"/>
          <w:left w:val="nil"/>
          <w:bottom w:val="nil"/>
          <w:right w:val="nil"/>
          <w:between w:val="nil"/>
        </w:pBdr>
        <w:ind w:firstLine="851"/>
        <w:rPr>
          <w:color w:val="000000"/>
          <w:szCs w:val="24"/>
          <w:lang w:eastAsia="lt-LT"/>
        </w:rPr>
      </w:pPr>
    </w:p>
    <w:p w14:paraId="4D9A4BE2" w14:textId="5585E2FE" w:rsidR="00CC1260" w:rsidRDefault="00D175AD" w:rsidP="00770771">
      <w:pPr>
        <w:pBdr>
          <w:top w:val="nil"/>
          <w:left w:val="nil"/>
          <w:bottom w:val="nil"/>
          <w:right w:val="nil"/>
          <w:between w:val="nil"/>
        </w:pBdr>
        <w:ind w:firstLine="851"/>
        <w:rPr>
          <w:color w:val="000000"/>
        </w:rPr>
      </w:pPr>
      <w:r>
        <w:rPr>
          <w:szCs w:val="24"/>
          <w:lang w:eastAsia="lt-LT"/>
        </w:rPr>
        <w:t>64</w:t>
      </w:r>
      <w:r w:rsidR="00770771">
        <w:rPr>
          <w:szCs w:val="24"/>
          <w:lang w:eastAsia="lt-LT"/>
        </w:rPr>
        <w:t>. Vertinimo k</w:t>
      </w:r>
      <w:r w:rsidR="00CC1260">
        <w:rPr>
          <w:szCs w:val="24"/>
          <w:lang w:eastAsia="lt-LT"/>
        </w:rPr>
        <w:t>omisija</w:t>
      </w:r>
      <w:r w:rsidR="00CC1260" w:rsidRPr="00CC1260">
        <w:rPr>
          <w:color w:val="000000"/>
        </w:rPr>
        <w:t xml:space="preserve"> </w:t>
      </w:r>
      <w:r w:rsidR="00446256">
        <w:rPr>
          <w:color w:val="000000"/>
        </w:rPr>
        <w:t xml:space="preserve">savo darbe </w:t>
      </w:r>
      <w:r w:rsidR="00CC1260">
        <w:rPr>
          <w:color w:val="000000"/>
        </w:rPr>
        <w:t>vadovaujasi Lietuvos Respublikos įstatymais, Lietuvos Respublikos Vyriausybės nutarimais, Aprašu, Nuostatais, Reglamentu (ES) 2016/679 ir kitais teisės aktais.</w:t>
      </w:r>
    </w:p>
    <w:p w14:paraId="019C3FC2" w14:textId="72122582" w:rsidR="0099144A" w:rsidRDefault="00D175AD" w:rsidP="00770771">
      <w:pPr>
        <w:pBdr>
          <w:top w:val="nil"/>
          <w:left w:val="nil"/>
          <w:bottom w:val="nil"/>
          <w:right w:val="nil"/>
          <w:between w:val="nil"/>
        </w:pBdr>
        <w:ind w:firstLine="851"/>
        <w:rPr>
          <w:color w:val="000000"/>
        </w:rPr>
      </w:pPr>
      <w:r>
        <w:rPr>
          <w:color w:val="000000"/>
        </w:rPr>
        <w:t>65</w:t>
      </w:r>
      <w:r w:rsidR="004960A4">
        <w:rPr>
          <w:color w:val="000000"/>
        </w:rPr>
        <w:t xml:space="preserve">. </w:t>
      </w:r>
      <w:r w:rsidR="0099144A" w:rsidRPr="00274C71">
        <w:rPr>
          <w:rFonts w:eastAsia="Times New Roman" w:cs="Times New Roman"/>
          <w:szCs w:val="24"/>
        </w:rPr>
        <w:t xml:space="preserve">Pirmojo </w:t>
      </w:r>
      <w:r w:rsidR="0099144A">
        <w:rPr>
          <w:rFonts w:eastAsia="Times New Roman" w:cs="Times New Roman"/>
          <w:szCs w:val="24"/>
        </w:rPr>
        <w:t xml:space="preserve">Vertinimo </w:t>
      </w:r>
      <w:r w:rsidR="0099144A" w:rsidRPr="00274C71">
        <w:rPr>
          <w:rFonts w:eastAsia="Times New Roman" w:cs="Times New Roman"/>
          <w:szCs w:val="24"/>
        </w:rPr>
        <w:t>komisijos posėdžio metu iš jos narių balsų dauguma</w:t>
      </w:r>
      <w:r w:rsidR="009E09C8">
        <w:rPr>
          <w:rFonts w:eastAsia="Times New Roman" w:cs="Times New Roman"/>
          <w:szCs w:val="24"/>
        </w:rPr>
        <w:t xml:space="preserve"> yra</w:t>
      </w:r>
      <w:r w:rsidR="0099144A" w:rsidRPr="00274C71">
        <w:rPr>
          <w:rFonts w:eastAsia="Times New Roman" w:cs="Times New Roman"/>
          <w:szCs w:val="24"/>
        </w:rPr>
        <w:t xml:space="preserve"> i</w:t>
      </w:r>
      <w:r w:rsidR="0099144A">
        <w:rPr>
          <w:rFonts w:eastAsia="Times New Roman" w:cs="Times New Roman"/>
          <w:szCs w:val="24"/>
        </w:rPr>
        <w:t xml:space="preserve">šrenkamas Vertinimo komisijos pirmininkas. Vertinimo komisijos sekretoriaus funkcijas atlieka </w:t>
      </w:r>
      <w:r w:rsidR="005A738C">
        <w:rPr>
          <w:rFonts w:eastAsia="Times New Roman" w:cs="Times New Roman"/>
          <w:szCs w:val="24"/>
        </w:rPr>
        <w:t>K</w:t>
      </w:r>
      <w:r w:rsidR="00656187">
        <w:rPr>
          <w:rFonts w:eastAsia="Times New Roman" w:cs="Times New Roman"/>
          <w:szCs w:val="24"/>
        </w:rPr>
        <w:t>onkurso koordinatorius</w:t>
      </w:r>
      <w:r w:rsidR="00656187">
        <w:rPr>
          <w:rFonts w:eastAsia="SimSun;宋体" w:cs="Times New Roman"/>
          <w:szCs w:val="24"/>
          <w:lang w:eastAsia="lt-LT" w:bidi="hi-IN"/>
        </w:rPr>
        <w:t xml:space="preserve">, kuris nėra </w:t>
      </w:r>
      <w:r w:rsidR="0099144A">
        <w:rPr>
          <w:rFonts w:eastAsia="Times New Roman" w:cs="Times New Roman"/>
          <w:szCs w:val="24"/>
        </w:rPr>
        <w:t xml:space="preserve">Vertinimo komisijos </w:t>
      </w:r>
      <w:r w:rsidR="0099144A">
        <w:rPr>
          <w:rFonts w:eastAsia="SimSun;宋体" w:cs="Times New Roman"/>
          <w:szCs w:val="24"/>
          <w:lang w:eastAsia="lt-LT" w:bidi="hi-IN"/>
        </w:rPr>
        <w:t>narys.</w:t>
      </w:r>
    </w:p>
    <w:p w14:paraId="2DDE3DD5" w14:textId="2FD13D84" w:rsidR="0099144A" w:rsidRDefault="00D175AD" w:rsidP="0099144A">
      <w:pPr>
        <w:pBdr>
          <w:top w:val="nil"/>
          <w:left w:val="nil"/>
          <w:bottom w:val="nil"/>
          <w:right w:val="nil"/>
          <w:between w:val="nil"/>
        </w:pBdr>
        <w:ind w:firstLine="851"/>
        <w:rPr>
          <w:szCs w:val="24"/>
        </w:rPr>
      </w:pPr>
      <w:r>
        <w:rPr>
          <w:szCs w:val="24"/>
          <w:lang w:eastAsia="lt-LT"/>
        </w:rPr>
        <w:t>66</w:t>
      </w:r>
      <w:r w:rsidR="0099144A">
        <w:rPr>
          <w:szCs w:val="24"/>
          <w:lang w:eastAsia="lt-LT"/>
        </w:rPr>
        <w:t xml:space="preserve">. </w:t>
      </w:r>
      <w:r w:rsidR="004960A4">
        <w:rPr>
          <w:szCs w:val="24"/>
          <w:lang w:eastAsia="lt-LT"/>
        </w:rPr>
        <w:t>Pagrindinė Vertinimo komisijos darbo forma – posėdžiai.</w:t>
      </w:r>
      <w:r w:rsidR="004960A4" w:rsidRPr="004960A4">
        <w:rPr>
          <w:szCs w:val="24"/>
          <w:lang w:eastAsia="lt-LT"/>
        </w:rPr>
        <w:t xml:space="preserve"> </w:t>
      </w:r>
      <w:r w:rsidR="0099144A">
        <w:rPr>
          <w:color w:val="000000"/>
          <w:szCs w:val="24"/>
          <w:lang w:eastAsia="lt-LT"/>
        </w:rPr>
        <w:t>Vertinimo k</w:t>
      </w:r>
      <w:r w:rsidR="0099144A" w:rsidRPr="00274C71">
        <w:rPr>
          <w:color w:val="000000"/>
          <w:szCs w:val="24"/>
          <w:lang w:eastAsia="lt-LT"/>
        </w:rPr>
        <w:t xml:space="preserve">omisijos darbą organizuoja ir jai </w:t>
      </w:r>
      <w:r w:rsidR="0099144A" w:rsidRPr="00274C71">
        <w:rPr>
          <w:szCs w:val="24"/>
          <w:lang w:eastAsia="lt-LT"/>
        </w:rPr>
        <w:t xml:space="preserve">vadovauja </w:t>
      </w:r>
      <w:r w:rsidR="0099144A">
        <w:rPr>
          <w:szCs w:val="24"/>
          <w:lang w:eastAsia="lt-LT"/>
        </w:rPr>
        <w:t xml:space="preserve">Vertinimo </w:t>
      </w:r>
      <w:r w:rsidR="0099144A" w:rsidRPr="00274C71">
        <w:rPr>
          <w:szCs w:val="24"/>
          <w:lang w:eastAsia="lt-LT"/>
        </w:rPr>
        <w:t xml:space="preserve">komisijos pirmininkas, jo nesant – </w:t>
      </w:r>
      <w:r w:rsidR="0099144A">
        <w:rPr>
          <w:szCs w:val="24"/>
          <w:lang w:eastAsia="lt-LT"/>
        </w:rPr>
        <w:t xml:space="preserve">Vertinimo </w:t>
      </w:r>
      <w:r w:rsidR="0099144A" w:rsidRPr="00274C71">
        <w:rPr>
          <w:szCs w:val="24"/>
          <w:lang w:eastAsia="lt-LT"/>
        </w:rPr>
        <w:t xml:space="preserve">komisijos narių bendru </w:t>
      </w:r>
      <w:r w:rsidR="0099144A" w:rsidRPr="00550523">
        <w:rPr>
          <w:szCs w:val="24"/>
          <w:lang w:eastAsia="lt-LT"/>
        </w:rPr>
        <w:t>sutarimu išrinktas posėdžio pirmininkas.</w:t>
      </w:r>
      <w:r w:rsidR="0099144A" w:rsidRPr="0099144A">
        <w:rPr>
          <w:szCs w:val="24"/>
          <w:lang w:eastAsia="lt-LT"/>
        </w:rPr>
        <w:t xml:space="preserve"> </w:t>
      </w:r>
      <w:r w:rsidR="0099144A">
        <w:rPr>
          <w:szCs w:val="24"/>
          <w:lang w:eastAsia="lt-LT"/>
        </w:rPr>
        <w:t xml:space="preserve">Posėdžiai yra teisėti, jei juose dalyvauja ne mažiau kaip du trečdaliai Vertinimo komisijos narių. </w:t>
      </w:r>
      <w:r w:rsidR="0099144A">
        <w:rPr>
          <w:szCs w:val="24"/>
        </w:rPr>
        <w:t>Posėdžiai Vertinimo komisijos pirmininko sprendimu gali būti organizuojami ir nuotoliniu būdu.</w:t>
      </w:r>
    </w:p>
    <w:p w14:paraId="58688B0D" w14:textId="39C1D359" w:rsidR="00F314C7" w:rsidRDefault="00D175AD" w:rsidP="00F314C7">
      <w:pPr>
        <w:ind w:firstLine="862"/>
        <w:rPr>
          <w:szCs w:val="24"/>
          <w:lang w:eastAsia="lt-LT"/>
        </w:rPr>
      </w:pPr>
      <w:r>
        <w:rPr>
          <w:rFonts w:eastAsia="Times New Roman" w:cs="Times New Roman"/>
          <w:szCs w:val="24"/>
        </w:rPr>
        <w:t>67</w:t>
      </w:r>
      <w:r w:rsidR="00F314C7" w:rsidRPr="00EF7A0A">
        <w:rPr>
          <w:rFonts w:eastAsia="Times New Roman" w:cs="Times New Roman"/>
          <w:szCs w:val="24"/>
        </w:rPr>
        <w:t xml:space="preserve">. Pirmojo posėdžio metu Vertinimo </w:t>
      </w:r>
      <w:r w:rsidR="00F314C7" w:rsidRPr="00EF7A0A">
        <w:rPr>
          <w:szCs w:val="24"/>
        </w:rPr>
        <w:t>komisijos nariai pasirašo Nešališkumo deklaraciją dėl objektyvių sprendimų priėmimo bei viešųjų ir privačių interesų konflikto vengimo (</w:t>
      </w:r>
      <w:r w:rsidR="009F1D45">
        <w:rPr>
          <w:szCs w:val="24"/>
        </w:rPr>
        <w:t>Nuostatų</w:t>
      </w:r>
      <w:r w:rsidR="00F314C7" w:rsidRPr="00EF7A0A">
        <w:rPr>
          <w:szCs w:val="24"/>
        </w:rPr>
        <w:t xml:space="preserve"> 2 </w:t>
      </w:r>
      <w:r w:rsidR="00F314C7">
        <w:rPr>
          <w:szCs w:val="24"/>
        </w:rPr>
        <w:t xml:space="preserve">priedas) </w:t>
      </w:r>
      <w:r w:rsidR="00F314C7" w:rsidRPr="00EF7A0A">
        <w:rPr>
          <w:szCs w:val="24"/>
        </w:rPr>
        <w:t xml:space="preserve"> ir Konfidencialumo pasižadėjimą </w:t>
      </w:r>
      <w:r w:rsidR="00F314C7" w:rsidRPr="00EF7A0A">
        <w:rPr>
          <w:szCs w:val="24"/>
          <w:lang w:eastAsia="lt-LT"/>
        </w:rPr>
        <w:t>užtikrinti konkurso informacijos konfidencialumą, viešai neskelbti ir neplatinti šios informacijos (</w:t>
      </w:r>
      <w:r w:rsidR="009F1D45">
        <w:rPr>
          <w:szCs w:val="24"/>
          <w:lang w:eastAsia="lt-LT"/>
        </w:rPr>
        <w:t>Nuostatų</w:t>
      </w:r>
      <w:r w:rsidR="00F314C7">
        <w:rPr>
          <w:szCs w:val="24"/>
          <w:lang w:eastAsia="lt-LT"/>
        </w:rPr>
        <w:t xml:space="preserve"> 3 priedas</w:t>
      </w:r>
      <w:r w:rsidR="00F314C7">
        <w:rPr>
          <w:color w:val="000000"/>
          <w:szCs w:val="24"/>
          <w:lang w:eastAsia="lt-LT"/>
        </w:rPr>
        <w:t xml:space="preserve">). </w:t>
      </w:r>
      <w:r w:rsidR="00F314C7" w:rsidRPr="00BC3942">
        <w:rPr>
          <w:rFonts w:cs="Times New Roman"/>
        </w:rPr>
        <w:t>Nepasirašius minėtų d</w:t>
      </w:r>
      <w:r w:rsidR="00F314C7">
        <w:rPr>
          <w:rFonts w:cs="Times New Roman"/>
        </w:rPr>
        <w:t>okumentų, draudžiama dalyvauti Vertinimo k</w:t>
      </w:r>
      <w:r w:rsidR="00F314C7" w:rsidRPr="00BC3942">
        <w:rPr>
          <w:rFonts w:cs="Times New Roman"/>
        </w:rPr>
        <w:t>omisijos darbe ir vertinti Konkursui pateiktas paraiškas.</w:t>
      </w:r>
    </w:p>
    <w:p w14:paraId="2D405996" w14:textId="01A5702D" w:rsidR="00EF7A0A" w:rsidRPr="00EF7A0A" w:rsidRDefault="00D175AD" w:rsidP="0099144A">
      <w:pPr>
        <w:pBdr>
          <w:top w:val="nil"/>
          <w:left w:val="nil"/>
          <w:bottom w:val="nil"/>
          <w:right w:val="nil"/>
          <w:between w:val="nil"/>
        </w:pBdr>
        <w:ind w:firstLine="851"/>
        <w:rPr>
          <w:szCs w:val="24"/>
          <w:lang w:eastAsia="lt-LT"/>
        </w:rPr>
      </w:pPr>
      <w:r>
        <w:rPr>
          <w:szCs w:val="24"/>
          <w:lang w:eastAsia="lt-LT"/>
        </w:rPr>
        <w:t>68</w:t>
      </w:r>
      <w:r w:rsidR="00EF7A0A" w:rsidRPr="00EF7A0A">
        <w:rPr>
          <w:szCs w:val="24"/>
          <w:lang w:eastAsia="lt-LT"/>
        </w:rPr>
        <w:t xml:space="preserve">. Vertinimo komisijos sekretorius </w:t>
      </w:r>
      <w:r w:rsidR="00EF7A0A" w:rsidRPr="00EF7A0A">
        <w:rPr>
          <w:szCs w:val="24"/>
          <w:shd w:val="clear" w:color="auto" w:fill="FFFFFF"/>
          <w:lang w:eastAsia="lt-LT"/>
        </w:rPr>
        <w:t xml:space="preserve">elektroninio pašto adresais informuoja Vertinimo </w:t>
      </w:r>
      <w:r w:rsidR="00EF7A0A" w:rsidRPr="00EF7A0A">
        <w:rPr>
          <w:szCs w:val="24"/>
        </w:rPr>
        <w:t xml:space="preserve">komisijos </w:t>
      </w:r>
      <w:r w:rsidR="00EF7A0A" w:rsidRPr="00EF7A0A">
        <w:rPr>
          <w:szCs w:val="24"/>
          <w:shd w:val="clear" w:color="auto" w:fill="FFFFFF"/>
          <w:lang w:eastAsia="lt-LT"/>
        </w:rPr>
        <w:t xml:space="preserve">narius apie Vertinimo </w:t>
      </w:r>
      <w:r w:rsidR="00EF7A0A" w:rsidRPr="00EF7A0A">
        <w:rPr>
          <w:szCs w:val="24"/>
        </w:rPr>
        <w:t xml:space="preserve">komisijos </w:t>
      </w:r>
      <w:r w:rsidR="00EF7A0A" w:rsidRPr="00EF7A0A">
        <w:rPr>
          <w:szCs w:val="24"/>
          <w:shd w:val="clear" w:color="auto" w:fill="FFFFFF"/>
          <w:lang w:eastAsia="lt-LT"/>
        </w:rPr>
        <w:t>posėdžio laiką, vietą, pateikia su Vertinimo komisijos pirmininku su</w:t>
      </w:r>
      <w:r w:rsidR="00E31E28">
        <w:rPr>
          <w:szCs w:val="24"/>
          <w:shd w:val="clear" w:color="auto" w:fill="FFFFFF"/>
          <w:lang w:eastAsia="lt-LT"/>
        </w:rPr>
        <w:t xml:space="preserve">derintą posėdžio darbotvarkę bei </w:t>
      </w:r>
      <w:r w:rsidR="00EF7A0A" w:rsidRPr="00EF7A0A">
        <w:rPr>
          <w:szCs w:val="24"/>
          <w:shd w:val="clear" w:color="auto" w:fill="FFFFFF"/>
          <w:lang w:eastAsia="lt-LT"/>
        </w:rPr>
        <w:t xml:space="preserve">kitą Vertinimo komisijos posėdžiui </w:t>
      </w:r>
      <w:r w:rsidR="009E09C8" w:rsidRPr="00EF7A0A">
        <w:rPr>
          <w:szCs w:val="24"/>
          <w:shd w:val="clear" w:color="auto" w:fill="FFFFFF"/>
          <w:lang w:eastAsia="lt-LT"/>
        </w:rPr>
        <w:t xml:space="preserve">reikalingą </w:t>
      </w:r>
      <w:r w:rsidR="00EF7A0A" w:rsidRPr="00EF7A0A">
        <w:rPr>
          <w:szCs w:val="24"/>
          <w:shd w:val="clear" w:color="auto" w:fill="FFFFFF"/>
          <w:lang w:eastAsia="lt-LT"/>
        </w:rPr>
        <w:t>informaciją.</w:t>
      </w:r>
      <w:r w:rsidR="00EF7A0A" w:rsidRPr="00EF7A0A">
        <w:rPr>
          <w:szCs w:val="24"/>
          <w:lang w:eastAsia="lt-LT"/>
        </w:rPr>
        <w:t xml:space="preserve"> </w:t>
      </w:r>
    </w:p>
    <w:p w14:paraId="41875F52" w14:textId="678C8682" w:rsidR="00A11C5B" w:rsidRDefault="00D175AD" w:rsidP="00A11C5B">
      <w:pPr>
        <w:pBdr>
          <w:top w:val="nil"/>
          <w:left w:val="nil"/>
          <w:bottom w:val="nil"/>
          <w:right w:val="nil"/>
          <w:between w:val="nil"/>
        </w:pBdr>
        <w:ind w:firstLine="851"/>
        <w:rPr>
          <w:rFonts w:eastAsia="Times New Roman" w:cs="Times New Roman"/>
          <w:color w:val="000000"/>
          <w:szCs w:val="24"/>
          <w:lang w:eastAsia="lt-LT"/>
        </w:rPr>
      </w:pPr>
      <w:r>
        <w:rPr>
          <w:rFonts w:eastAsia="Times New Roman" w:cs="Times New Roman"/>
          <w:color w:val="000000"/>
          <w:szCs w:val="24"/>
          <w:lang w:eastAsia="lt-LT"/>
        </w:rPr>
        <w:t>69</w:t>
      </w:r>
      <w:r w:rsidR="00A11C5B" w:rsidRPr="00A11C5B">
        <w:rPr>
          <w:rFonts w:eastAsia="Times New Roman" w:cs="Times New Roman"/>
          <w:color w:val="000000"/>
          <w:szCs w:val="24"/>
          <w:lang w:eastAsia="lt-LT"/>
        </w:rPr>
        <w:t xml:space="preserve">. Prireikus svarstyti klausimus skubos tvarka, bet dėl objektyvių priežasčių nesant galimybės surengti posėdžio, </w:t>
      </w:r>
      <w:r w:rsidR="001F67CF">
        <w:rPr>
          <w:color w:val="000000"/>
          <w:szCs w:val="24"/>
        </w:rPr>
        <w:t xml:space="preserve">Vertinimo </w:t>
      </w:r>
      <w:r w:rsidR="00A11C5B" w:rsidRPr="00A11C5B">
        <w:rPr>
          <w:rFonts w:eastAsia="Times New Roman" w:cs="Times New Roman"/>
          <w:color w:val="000000"/>
          <w:szCs w:val="24"/>
          <w:lang w:eastAsia="lt-LT"/>
        </w:rPr>
        <w:t xml:space="preserve">komisijos sprendimai gali būti priimami </w:t>
      </w:r>
      <w:r w:rsidR="001E35F7">
        <w:rPr>
          <w:rFonts w:eastAsia="Times New Roman" w:cs="Times New Roman"/>
          <w:color w:val="000000"/>
          <w:szCs w:val="24"/>
          <w:lang w:eastAsia="lt-LT"/>
        </w:rPr>
        <w:t xml:space="preserve">vadovaujantis </w:t>
      </w:r>
      <w:r w:rsidR="00A11C5B" w:rsidRPr="00A11C5B">
        <w:rPr>
          <w:rFonts w:eastAsia="Times New Roman" w:cs="Times New Roman"/>
          <w:color w:val="000000"/>
          <w:szCs w:val="24"/>
          <w:lang w:eastAsia="lt-LT"/>
        </w:rPr>
        <w:t xml:space="preserve">visų </w:t>
      </w:r>
      <w:r w:rsidR="001E35F7">
        <w:rPr>
          <w:rFonts w:eastAsia="Times New Roman" w:cs="Times New Roman"/>
          <w:color w:val="000000"/>
          <w:szCs w:val="24"/>
          <w:lang w:eastAsia="lt-LT"/>
        </w:rPr>
        <w:t>V</w:t>
      </w:r>
      <w:r w:rsidR="001F67CF">
        <w:rPr>
          <w:rFonts w:eastAsia="Times New Roman" w:cs="Times New Roman"/>
          <w:color w:val="000000"/>
          <w:szCs w:val="24"/>
          <w:lang w:eastAsia="lt-LT"/>
        </w:rPr>
        <w:t xml:space="preserve">ertinimo </w:t>
      </w:r>
      <w:r w:rsidR="00A11C5B" w:rsidRPr="00A11C5B">
        <w:rPr>
          <w:rFonts w:eastAsia="Times New Roman" w:cs="Times New Roman"/>
          <w:color w:val="000000"/>
          <w:szCs w:val="24"/>
          <w:lang w:eastAsia="lt-LT"/>
        </w:rPr>
        <w:t xml:space="preserve">komisijos narių apklausos, kuri atliekama nedelsiant, bet ne vėliau nei per 1 </w:t>
      </w:r>
      <w:r w:rsidR="007F7E90">
        <w:rPr>
          <w:rFonts w:eastAsia="Times New Roman" w:cs="Times New Roman"/>
          <w:color w:val="000000"/>
          <w:szCs w:val="24"/>
          <w:lang w:eastAsia="lt-LT"/>
        </w:rPr>
        <w:t xml:space="preserve">(vieną) </w:t>
      </w:r>
      <w:r w:rsidR="00A11C5B" w:rsidRPr="00A11C5B">
        <w:rPr>
          <w:rFonts w:eastAsia="Times New Roman" w:cs="Times New Roman"/>
          <w:color w:val="000000"/>
          <w:szCs w:val="24"/>
          <w:lang w:eastAsia="lt-LT"/>
        </w:rPr>
        <w:t xml:space="preserve">darbo dieną, elektroniniu paštu rezultatais. Tarp posėdžių einamieji klausimai gali būti aptariami ir </w:t>
      </w:r>
      <w:r w:rsidR="001F67CF">
        <w:rPr>
          <w:rFonts w:eastAsia="Times New Roman" w:cs="Times New Roman"/>
          <w:color w:val="000000"/>
          <w:szCs w:val="24"/>
          <w:lang w:eastAsia="lt-LT"/>
        </w:rPr>
        <w:t xml:space="preserve">Vertinimo </w:t>
      </w:r>
      <w:r w:rsidR="00A11C5B" w:rsidRPr="00A11C5B">
        <w:rPr>
          <w:rFonts w:eastAsia="Times New Roman" w:cs="Times New Roman"/>
          <w:color w:val="000000"/>
          <w:szCs w:val="24"/>
          <w:lang w:eastAsia="lt-LT"/>
        </w:rPr>
        <w:t>komisijos narių nuomonė išreiškiama elektroniniu paštu.</w:t>
      </w:r>
    </w:p>
    <w:p w14:paraId="0160AA9A" w14:textId="7BAE3D78" w:rsidR="00A11C5B" w:rsidRPr="00A11C5B" w:rsidRDefault="00D175AD" w:rsidP="00327CAE">
      <w:pPr>
        <w:spacing w:line="276" w:lineRule="atLeast"/>
        <w:ind w:firstLine="851"/>
        <w:rPr>
          <w:rFonts w:eastAsia="Times New Roman" w:cs="Times New Roman"/>
          <w:color w:val="000000"/>
          <w:szCs w:val="24"/>
          <w:lang w:eastAsia="lt-LT"/>
        </w:rPr>
      </w:pPr>
      <w:r>
        <w:rPr>
          <w:rFonts w:eastAsia="Times New Roman" w:cs="Times New Roman"/>
          <w:color w:val="000000"/>
          <w:szCs w:val="24"/>
          <w:lang w:eastAsia="lt-LT"/>
        </w:rPr>
        <w:t>70</w:t>
      </w:r>
      <w:r w:rsidR="00A11C5B">
        <w:rPr>
          <w:rFonts w:eastAsia="Times New Roman" w:cs="Times New Roman"/>
          <w:color w:val="000000"/>
          <w:szCs w:val="24"/>
          <w:lang w:eastAsia="lt-LT"/>
        </w:rPr>
        <w:t>.</w:t>
      </w:r>
      <w:r w:rsidR="00A11C5B" w:rsidRPr="00A11C5B">
        <w:rPr>
          <w:rFonts w:eastAsia="Times New Roman" w:cs="Times New Roman"/>
          <w:color w:val="000000"/>
          <w:szCs w:val="24"/>
          <w:lang w:eastAsia="lt-LT"/>
        </w:rPr>
        <w:t> Jei</w:t>
      </w:r>
      <w:r w:rsidR="00A11C5B">
        <w:rPr>
          <w:rFonts w:eastAsia="Times New Roman" w:cs="Times New Roman"/>
          <w:color w:val="000000"/>
          <w:szCs w:val="24"/>
          <w:lang w:eastAsia="lt-LT"/>
        </w:rPr>
        <w:t xml:space="preserve"> Vertinimo</w:t>
      </w:r>
      <w:r w:rsidR="00A11C5B" w:rsidRPr="00A11C5B">
        <w:rPr>
          <w:rFonts w:eastAsia="Times New Roman" w:cs="Times New Roman"/>
          <w:color w:val="000000"/>
          <w:szCs w:val="24"/>
          <w:lang w:eastAsia="lt-LT"/>
        </w:rPr>
        <w:t xml:space="preserve"> komisijos narys, </w:t>
      </w:r>
      <w:r w:rsidR="00A11C5B">
        <w:rPr>
          <w:rFonts w:eastAsia="Times New Roman" w:cs="Times New Roman"/>
          <w:color w:val="000000"/>
          <w:szCs w:val="24"/>
          <w:lang w:eastAsia="lt-LT"/>
        </w:rPr>
        <w:t>negali atvykti į posėdį,</w:t>
      </w:r>
      <w:r w:rsidR="00A11C5B" w:rsidRPr="00A11C5B">
        <w:rPr>
          <w:rFonts w:eastAsia="Times New Roman" w:cs="Times New Roman"/>
          <w:color w:val="000000"/>
          <w:szCs w:val="24"/>
          <w:lang w:eastAsia="lt-LT"/>
        </w:rPr>
        <w:t xml:space="preserve"> apie tai, likus ne mažiau kaip </w:t>
      </w:r>
      <w:r w:rsidR="003C4288">
        <w:rPr>
          <w:rFonts w:eastAsia="Times New Roman" w:cs="Times New Roman"/>
          <w:color w:val="000000"/>
          <w:szCs w:val="24"/>
          <w:lang w:eastAsia="lt-LT"/>
        </w:rPr>
        <w:t xml:space="preserve">          </w:t>
      </w:r>
      <w:r w:rsidR="00A11C5B" w:rsidRPr="00A11C5B">
        <w:rPr>
          <w:rFonts w:eastAsia="Times New Roman" w:cs="Times New Roman"/>
          <w:color w:val="000000"/>
          <w:szCs w:val="24"/>
          <w:lang w:eastAsia="lt-LT"/>
        </w:rPr>
        <w:t xml:space="preserve">1 </w:t>
      </w:r>
      <w:r w:rsidR="00A11C5B">
        <w:rPr>
          <w:rFonts w:eastAsia="Times New Roman" w:cs="Times New Roman"/>
          <w:color w:val="000000"/>
          <w:szCs w:val="24"/>
          <w:lang w:eastAsia="lt-LT"/>
        </w:rPr>
        <w:t xml:space="preserve">(vienai) </w:t>
      </w:r>
      <w:r w:rsidR="00A11C5B" w:rsidRPr="00A11C5B">
        <w:rPr>
          <w:rFonts w:eastAsia="Times New Roman" w:cs="Times New Roman"/>
          <w:color w:val="000000"/>
          <w:szCs w:val="24"/>
          <w:lang w:eastAsia="lt-LT"/>
        </w:rPr>
        <w:t xml:space="preserve">darbo dienai iki </w:t>
      </w:r>
      <w:r w:rsidR="00A11C5B">
        <w:rPr>
          <w:rFonts w:eastAsia="Times New Roman" w:cs="Times New Roman"/>
          <w:color w:val="000000"/>
          <w:szCs w:val="24"/>
          <w:lang w:eastAsia="lt-LT"/>
        </w:rPr>
        <w:t xml:space="preserve">Vertinimo </w:t>
      </w:r>
      <w:r w:rsidR="00A11C5B" w:rsidRPr="00A11C5B">
        <w:rPr>
          <w:rFonts w:eastAsia="Times New Roman" w:cs="Times New Roman"/>
          <w:color w:val="000000"/>
          <w:szCs w:val="24"/>
          <w:lang w:eastAsia="lt-LT"/>
        </w:rPr>
        <w:t xml:space="preserve">komisijos posėdžio, turi pranešti </w:t>
      </w:r>
      <w:r w:rsidR="00B007A7">
        <w:rPr>
          <w:rFonts w:eastAsia="Times New Roman" w:cs="Times New Roman"/>
          <w:color w:val="000000"/>
          <w:szCs w:val="24"/>
          <w:lang w:eastAsia="lt-LT"/>
        </w:rPr>
        <w:t xml:space="preserve">Vertinimo komisijos pirmininkui ar Vertinimo komisijos </w:t>
      </w:r>
      <w:r w:rsidR="00A11C5B" w:rsidRPr="00A11C5B">
        <w:rPr>
          <w:rFonts w:eastAsia="Times New Roman" w:cs="Times New Roman"/>
          <w:color w:val="000000"/>
          <w:szCs w:val="24"/>
          <w:lang w:eastAsia="lt-LT"/>
        </w:rPr>
        <w:t>sekretoriui, išskyrus atvejus, kai to negali padaryti dėl objektyvių priežasčių.</w:t>
      </w:r>
    </w:p>
    <w:p w14:paraId="747D994E" w14:textId="571D5808" w:rsidR="00770771" w:rsidRPr="00274C71" w:rsidRDefault="00D175AD" w:rsidP="00770771">
      <w:pPr>
        <w:pBdr>
          <w:top w:val="nil"/>
          <w:left w:val="nil"/>
          <w:bottom w:val="nil"/>
          <w:right w:val="nil"/>
          <w:between w:val="nil"/>
        </w:pBdr>
        <w:tabs>
          <w:tab w:val="left" w:pos="595"/>
        </w:tabs>
        <w:ind w:firstLine="851"/>
        <w:rPr>
          <w:rFonts w:cs="Times New Roman"/>
          <w:color w:val="000000"/>
          <w:szCs w:val="24"/>
          <w:lang w:eastAsia="lt-LT"/>
        </w:rPr>
      </w:pPr>
      <w:bookmarkStart w:id="33" w:name="part_5f22be9f36cd4d979971a6089c49a93e"/>
      <w:bookmarkEnd w:id="33"/>
      <w:r>
        <w:rPr>
          <w:rFonts w:cs="Times New Roman"/>
          <w:color w:val="000000"/>
          <w:szCs w:val="24"/>
          <w:lang w:eastAsia="lt-LT"/>
        </w:rPr>
        <w:t>71</w:t>
      </w:r>
      <w:r w:rsidR="00770771" w:rsidRPr="00274C71">
        <w:rPr>
          <w:rFonts w:cs="Times New Roman"/>
          <w:color w:val="000000"/>
          <w:szCs w:val="24"/>
          <w:lang w:eastAsia="lt-LT"/>
        </w:rPr>
        <w:t>.</w:t>
      </w:r>
      <w:r w:rsidR="00AB1BDC">
        <w:rPr>
          <w:rFonts w:cs="Times New Roman"/>
          <w:szCs w:val="24"/>
          <w:lang w:eastAsia="lt-LT"/>
        </w:rPr>
        <w:t xml:space="preserve"> Vertinimo k</w:t>
      </w:r>
      <w:r w:rsidR="00770771" w:rsidRPr="00274C71">
        <w:rPr>
          <w:rFonts w:cs="Times New Roman"/>
          <w:szCs w:val="24"/>
          <w:lang w:eastAsia="lt-LT"/>
        </w:rPr>
        <w:t xml:space="preserve">omisijos sprendimai priimami balsų dauguma, t. y. už sprendimą turi pasisakyti daugiau nei pusė visų </w:t>
      </w:r>
      <w:r w:rsidR="00AB1BDC">
        <w:rPr>
          <w:rFonts w:cs="Times New Roman"/>
          <w:szCs w:val="24"/>
          <w:lang w:eastAsia="lt-LT"/>
        </w:rPr>
        <w:t xml:space="preserve">Vertinimo </w:t>
      </w:r>
      <w:r w:rsidR="00770771" w:rsidRPr="00274C71">
        <w:rPr>
          <w:rFonts w:cs="Times New Roman"/>
          <w:szCs w:val="24"/>
          <w:lang w:eastAsia="lt-LT"/>
        </w:rPr>
        <w:t xml:space="preserve">komisijos narių. </w:t>
      </w:r>
      <w:r w:rsidR="00770771" w:rsidRPr="00274C71">
        <w:rPr>
          <w:rFonts w:cs="Times New Roman"/>
          <w:color w:val="000000"/>
          <w:szCs w:val="24"/>
          <w:lang w:eastAsia="lt-LT"/>
        </w:rPr>
        <w:t xml:space="preserve">Jei </w:t>
      </w:r>
      <w:r w:rsidR="00AB1BDC">
        <w:rPr>
          <w:rFonts w:cs="Times New Roman"/>
          <w:color w:val="000000"/>
          <w:szCs w:val="24"/>
          <w:lang w:eastAsia="lt-LT"/>
        </w:rPr>
        <w:t xml:space="preserve">Vertinimo </w:t>
      </w:r>
      <w:r w:rsidR="00770771" w:rsidRPr="00274C71">
        <w:rPr>
          <w:rFonts w:cs="Times New Roman"/>
          <w:color w:val="000000"/>
          <w:szCs w:val="24"/>
          <w:lang w:eastAsia="lt-LT"/>
        </w:rPr>
        <w:t>komisijos narių balsai pasiskirsto po lygiai, lemiamas yra posėdžio pirmininko balsas.</w:t>
      </w:r>
    </w:p>
    <w:p w14:paraId="116F2A7E" w14:textId="3F68BED3" w:rsidR="00770771" w:rsidRPr="00274C71" w:rsidRDefault="00D175AD" w:rsidP="00770771">
      <w:pPr>
        <w:pBdr>
          <w:top w:val="nil"/>
          <w:left w:val="nil"/>
          <w:bottom w:val="nil"/>
          <w:right w:val="nil"/>
          <w:between w:val="nil"/>
        </w:pBdr>
        <w:tabs>
          <w:tab w:val="left" w:pos="595"/>
        </w:tabs>
        <w:ind w:firstLine="851"/>
        <w:rPr>
          <w:rFonts w:cs="Times New Roman"/>
          <w:color w:val="000000"/>
          <w:szCs w:val="24"/>
          <w:lang w:eastAsia="lt-LT"/>
        </w:rPr>
      </w:pPr>
      <w:r>
        <w:rPr>
          <w:rFonts w:cs="Times New Roman"/>
          <w:color w:val="000000"/>
          <w:szCs w:val="24"/>
          <w:lang w:eastAsia="lt-LT"/>
        </w:rPr>
        <w:t>72.</w:t>
      </w:r>
      <w:r w:rsidR="00AB1BDC">
        <w:rPr>
          <w:rFonts w:cs="Times New Roman"/>
          <w:color w:val="000000"/>
          <w:szCs w:val="24"/>
          <w:lang w:eastAsia="lt-LT"/>
        </w:rPr>
        <w:t xml:space="preserve"> Vertinimo k</w:t>
      </w:r>
      <w:r w:rsidR="00770771" w:rsidRPr="00274C71">
        <w:rPr>
          <w:rFonts w:cs="Times New Roman"/>
          <w:color w:val="000000"/>
          <w:szCs w:val="24"/>
          <w:lang w:eastAsia="lt-LT"/>
        </w:rPr>
        <w:t xml:space="preserve">omisijos sprendimai įforminami protokolu, kuris elektroniniu laišku turi būti suderintas su </w:t>
      </w:r>
      <w:r w:rsidR="00AB1BDC">
        <w:rPr>
          <w:rFonts w:cs="Times New Roman"/>
          <w:color w:val="000000"/>
          <w:szCs w:val="24"/>
          <w:lang w:eastAsia="lt-LT"/>
        </w:rPr>
        <w:t>Vertinimo komisijos nariais. Vertinimo k</w:t>
      </w:r>
      <w:r w:rsidR="00770771" w:rsidRPr="00274C71">
        <w:rPr>
          <w:rFonts w:cs="Times New Roman"/>
          <w:color w:val="000000"/>
          <w:szCs w:val="24"/>
          <w:lang w:eastAsia="lt-LT"/>
        </w:rPr>
        <w:t xml:space="preserve">omisijos posėdžio protokolas </w:t>
      </w:r>
      <w:r w:rsidR="00AB1BDC">
        <w:rPr>
          <w:rFonts w:cs="Times New Roman"/>
          <w:color w:val="000000"/>
          <w:szCs w:val="24"/>
          <w:lang w:eastAsia="lt-LT"/>
        </w:rPr>
        <w:t xml:space="preserve">Vertinimo </w:t>
      </w:r>
      <w:r w:rsidR="00770771" w:rsidRPr="00274C71">
        <w:rPr>
          <w:rFonts w:cs="Times New Roman"/>
          <w:color w:val="000000"/>
          <w:szCs w:val="24"/>
          <w:lang w:eastAsia="lt-LT"/>
        </w:rPr>
        <w:t>komisijos nariams suderinti pateikiamas per 3 (tris) darb</w:t>
      </w:r>
      <w:r w:rsidR="00AB1BDC">
        <w:rPr>
          <w:rFonts w:cs="Times New Roman"/>
          <w:color w:val="000000"/>
          <w:szCs w:val="24"/>
          <w:lang w:eastAsia="lt-LT"/>
        </w:rPr>
        <w:t>o dienas po įvykusio posėdžio. Vertinimo k</w:t>
      </w:r>
      <w:r w:rsidR="00770771" w:rsidRPr="00274C71">
        <w:rPr>
          <w:rFonts w:cs="Times New Roman"/>
          <w:color w:val="000000"/>
          <w:szCs w:val="24"/>
          <w:lang w:eastAsia="lt-LT"/>
        </w:rPr>
        <w:t xml:space="preserve">omisijos nariai pastabas ir pasiūlymus dėl protokolo pateikia per 2 (dvi) darbo dienas nuo posėdžio </w:t>
      </w:r>
      <w:r w:rsidR="00770771" w:rsidRPr="00274C71">
        <w:rPr>
          <w:rFonts w:cs="Times New Roman"/>
          <w:szCs w:val="24"/>
          <w:lang w:eastAsia="lt-LT"/>
        </w:rPr>
        <w:t xml:space="preserve">protokolo išsiuntimo dienos. </w:t>
      </w:r>
      <w:r w:rsidR="00770771" w:rsidRPr="00274C71">
        <w:rPr>
          <w:rFonts w:eastAsia="MS Mincho" w:cs="Times New Roman"/>
          <w:iCs/>
          <w:szCs w:val="24"/>
          <w:lang w:eastAsia="lt-LT"/>
        </w:rPr>
        <w:t xml:space="preserve">Per nustatytą terminą negavus </w:t>
      </w:r>
      <w:r w:rsidR="001F67CF">
        <w:rPr>
          <w:rFonts w:eastAsia="MS Mincho" w:cs="Times New Roman"/>
          <w:iCs/>
          <w:szCs w:val="24"/>
          <w:lang w:eastAsia="lt-LT"/>
        </w:rPr>
        <w:t xml:space="preserve">Vertinimo </w:t>
      </w:r>
      <w:r w:rsidR="00770771" w:rsidRPr="00274C71">
        <w:rPr>
          <w:rFonts w:eastAsia="MS Mincho" w:cs="Times New Roman"/>
          <w:iCs/>
          <w:szCs w:val="24"/>
          <w:lang w:eastAsia="lt-LT"/>
        </w:rPr>
        <w:t xml:space="preserve">komisijos nario pastabų ir (ar) pasiūlymų, laikoma, kad </w:t>
      </w:r>
      <w:r w:rsidR="001F67CF">
        <w:rPr>
          <w:rFonts w:eastAsia="MS Mincho" w:cs="Times New Roman"/>
          <w:iCs/>
          <w:szCs w:val="24"/>
          <w:lang w:eastAsia="lt-LT"/>
        </w:rPr>
        <w:t xml:space="preserve">Vertinimo </w:t>
      </w:r>
      <w:r w:rsidR="00770771" w:rsidRPr="00274C71">
        <w:rPr>
          <w:rFonts w:eastAsia="MS Mincho" w:cs="Times New Roman"/>
          <w:iCs/>
          <w:szCs w:val="24"/>
          <w:lang w:eastAsia="lt-LT"/>
        </w:rPr>
        <w:t xml:space="preserve">komisijos narys posėdžio protokolui pritaria. </w:t>
      </w:r>
      <w:r w:rsidR="00770771" w:rsidRPr="00274C71">
        <w:rPr>
          <w:rFonts w:cs="Times New Roman"/>
          <w:color w:val="000000"/>
          <w:szCs w:val="24"/>
          <w:lang w:eastAsia="lt-LT"/>
        </w:rPr>
        <w:t xml:space="preserve">Su </w:t>
      </w:r>
      <w:r w:rsidR="001F67CF">
        <w:rPr>
          <w:rFonts w:eastAsia="MS Mincho" w:cs="Times New Roman"/>
          <w:iCs/>
          <w:szCs w:val="24"/>
          <w:lang w:eastAsia="lt-LT"/>
        </w:rPr>
        <w:t xml:space="preserve">Vertinimo </w:t>
      </w:r>
      <w:r w:rsidR="00770771" w:rsidRPr="00274C71">
        <w:rPr>
          <w:rFonts w:cs="Times New Roman"/>
          <w:color w:val="000000"/>
          <w:szCs w:val="24"/>
          <w:lang w:eastAsia="lt-LT"/>
        </w:rPr>
        <w:lastRenderedPageBreak/>
        <w:t xml:space="preserve">komisijos nariais suderintą protokolą pasirašo </w:t>
      </w:r>
      <w:r w:rsidR="001F67CF">
        <w:rPr>
          <w:rFonts w:eastAsia="MS Mincho" w:cs="Times New Roman"/>
          <w:iCs/>
          <w:szCs w:val="24"/>
          <w:lang w:eastAsia="lt-LT"/>
        </w:rPr>
        <w:t xml:space="preserve">Vertinimo </w:t>
      </w:r>
      <w:r w:rsidR="00770771" w:rsidRPr="00274C71">
        <w:rPr>
          <w:rFonts w:cs="Times New Roman"/>
          <w:color w:val="000000"/>
          <w:szCs w:val="24"/>
          <w:lang w:eastAsia="lt-LT"/>
        </w:rPr>
        <w:t xml:space="preserve">komisijos posėdžio pirmininkas ir </w:t>
      </w:r>
      <w:r w:rsidR="001F67CF">
        <w:rPr>
          <w:rFonts w:eastAsia="MS Mincho" w:cs="Times New Roman"/>
          <w:iCs/>
          <w:szCs w:val="24"/>
          <w:lang w:eastAsia="lt-LT"/>
        </w:rPr>
        <w:t xml:space="preserve">Vertinimo </w:t>
      </w:r>
      <w:r w:rsidR="00770771" w:rsidRPr="00274C71">
        <w:rPr>
          <w:rFonts w:cs="Times New Roman"/>
          <w:color w:val="000000"/>
          <w:szCs w:val="24"/>
          <w:lang w:eastAsia="lt-LT"/>
        </w:rPr>
        <w:t xml:space="preserve">komisijos sekretorius. </w:t>
      </w:r>
    </w:p>
    <w:p w14:paraId="70BDEB07" w14:textId="4595C7EC" w:rsidR="00770771" w:rsidRPr="00274C71" w:rsidRDefault="00D175AD" w:rsidP="00770771">
      <w:pPr>
        <w:pBdr>
          <w:top w:val="nil"/>
          <w:left w:val="nil"/>
          <w:bottom w:val="nil"/>
          <w:right w:val="nil"/>
          <w:between w:val="nil"/>
        </w:pBdr>
        <w:ind w:firstLine="851"/>
        <w:rPr>
          <w:rFonts w:cs="Times New Roman"/>
          <w:color w:val="000000"/>
          <w:szCs w:val="24"/>
          <w:lang w:eastAsia="lt-LT"/>
        </w:rPr>
      </w:pPr>
      <w:r>
        <w:rPr>
          <w:rFonts w:cs="Times New Roman"/>
          <w:color w:val="000000"/>
          <w:szCs w:val="24"/>
          <w:lang w:eastAsia="lt-LT"/>
        </w:rPr>
        <w:t>73</w:t>
      </w:r>
      <w:r w:rsidR="00013C44">
        <w:rPr>
          <w:rFonts w:cs="Times New Roman"/>
          <w:color w:val="000000"/>
          <w:szCs w:val="24"/>
          <w:lang w:eastAsia="lt-LT"/>
        </w:rPr>
        <w:t>. Vertinimo k</w:t>
      </w:r>
      <w:r w:rsidR="00770771" w:rsidRPr="00274C71">
        <w:rPr>
          <w:rFonts w:cs="Times New Roman"/>
          <w:color w:val="000000"/>
          <w:szCs w:val="24"/>
          <w:lang w:eastAsia="lt-LT"/>
        </w:rPr>
        <w:t>omisijos narys turi teisę pareikšti atskirąją nuomonę, kuri pridedama prie</w:t>
      </w:r>
      <w:r w:rsidR="00013C44">
        <w:rPr>
          <w:rFonts w:cs="Times New Roman"/>
          <w:color w:val="000000"/>
          <w:szCs w:val="24"/>
          <w:lang w:eastAsia="lt-LT"/>
        </w:rPr>
        <w:t xml:space="preserve"> posėdžio </w:t>
      </w:r>
      <w:r w:rsidR="00770771" w:rsidRPr="00274C71">
        <w:rPr>
          <w:rFonts w:cs="Times New Roman"/>
          <w:color w:val="000000"/>
          <w:szCs w:val="24"/>
          <w:lang w:eastAsia="lt-LT"/>
        </w:rPr>
        <w:t>protokolo.</w:t>
      </w:r>
    </w:p>
    <w:p w14:paraId="282E3B26" w14:textId="77777777" w:rsidR="00883207" w:rsidRDefault="00883207" w:rsidP="00770771">
      <w:pPr>
        <w:jc w:val="center"/>
        <w:rPr>
          <w:rFonts w:eastAsia="Times New Roman" w:cs="Times New Roman"/>
          <w:b/>
          <w:szCs w:val="24"/>
        </w:rPr>
      </w:pPr>
    </w:p>
    <w:p w14:paraId="3CD8712B" w14:textId="77777777" w:rsidR="00E365F0" w:rsidRDefault="00E365F0" w:rsidP="00770771">
      <w:pPr>
        <w:jc w:val="center"/>
        <w:rPr>
          <w:rFonts w:eastAsia="Times New Roman" w:cs="Times New Roman"/>
          <w:b/>
          <w:szCs w:val="24"/>
        </w:rPr>
      </w:pPr>
    </w:p>
    <w:p w14:paraId="142A0169" w14:textId="157ECF03" w:rsidR="00770771" w:rsidRPr="00274C71" w:rsidRDefault="00750E23" w:rsidP="00770771">
      <w:pPr>
        <w:jc w:val="center"/>
        <w:rPr>
          <w:rFonts w:eastAsia="Times New Roman" w:cs="Times New Roman"/>
          <w:b/>
          <w:szCs w:val="24"/>
        </w:rPr>
      </w:pPr>
      <w:r>
        <w:rPr>
          <w:rFonts w:eastAsia="Times New Roman" w:cs="Times New Roman"/>
          <w:b/>
          <w:szCs w:val="24"/>
        </w:rPr>
        <w:t>VII</w:t>
      </w:r>
      <w:r w:rsidR="00E365F0">
        <w:rPr>
          <w:rFonts w:eastAsia="Times New Roman" w:cs="Times New Roman"/>
          <w:b/>
          <w:szCs w:val="24"/>
        </w:rPr>
        <w:t>I</w:t>
      </w:r>
      <w:r w:rsidR="00770771" w:rsidRPr="00274C71">
        <w:rPr>
          <w:rFonts w:eastAsia="Times New Roman" w:cs="Times New Roman"/>
          <w:b/>
          <w:szCs w:val="24"/>
        </w:rPr>
        <w:t xml:space="preserve"> SKYRIUS </w:t>
      </w:r>
    </w:p>
    <w:p w14:paraId="2A84E520" w14:textId="77777777" w:rsidR="00770771" w:rsidRDefault="00B429CE" w:rsidP="00770771">
      <w:pPr>
        <w:jc w:val="center"/>
        <w:rPr>
          <w:rFonts w:eastAsia="Times New Roman" w:cs="Times New Roman"/>
          <w:b/>
          <w:szCs w:val="24"/>
        </w:rPr>
      </w:pPr>
      <w:r>
        <w:rPr>
          <w:rFonts w:eastAsia="Times New Roman" w:cs="Times New Roman"/>
          <w:b/>
          <w:szCs w:val="24"/>
        </w:rPr>
        <w:t>SUTARTIES SUDARYMAS</w:t>
      </w:r>
      <w:r w:rsidR="00770771" w:rsidRPr="00274C71">
        <w:rPr>
          <w:rFonts w:eastAsia="Times New Roman" w:cs="Times New Roman"/>
          <w:b/>
          <w:szCs w:val="24"/>
        </w:rPr>
        <w:t xml:space="preserve"> </w:t>
      </w:r>
    </w:p>
    <w:p w14:paraId="4756B725" w14:textId="77777777" w:rsidR="00F269D4" w:rsidRPr="00274C71" w:rsidRDefault="00F269D4" w:rsidP="00770771">
      <w:pPr>
        <w:jc w:val="center"/>
        <w:rPr>
          <w:rFonts w:eastAsia="Times New Roman" w:cs="Times New Roman"/>
          <w:b/>
          <w:szCs w:val="24"/>
        </w:rPr>
      </w:pPr>
    </w:p>
    <w:p w14:paraId="64BCDAF5" w14:textId="7808EAC1" w:rsidR="00EE2567" w:rsidRPr="00274C71" w:rsidRDefault="00D175AD" w:rsidP="00EE2567">
      <w:pPr>
        <w:ind w:firstLine="862"/>
        <w:rPr>
          <w:rFonts w:eastAsia="Times New Roman" w:cs="Times New Roman"/>
          <w:color w:val="000000"/>
          <w:szCs w:val="24"/>
          <w:lang w:eastAsia="ar-SA"/>
        </w:rPr>
      </w:pPr>
      <w:r>
        <w:rPr>
          <w:rFonts w:cs="Times New Roman"/>
          <w:color w:val="000000"/>
          <w:szCs w:val="24"/>
          <w:lang w:eastAsia="lt-LT"/>
        </w:rPr>
        <w:t>74</w:t>
      </w:r>
      <w:r w:rsidR="00EE2567" w:rsidRPr="00274C71">
        <w:rPr>
          <w:rFonts w:cs="Times New Roman"/>
          <w:color w:val="000000"/>
          <w:szCs w:val="24"/>
          <w:lang w:eastAsia="lt-LT"/>
        </w:rPr>
        <w:t xml:space="preserve">. </w:t>
      </w:r>
      <w:r w:rsidR="00EE2567">
        <w:rPr>
          <w:rFonts w:eastAsia="Times New Roman" w:cs="Times New Roman"/>
          <w:color w:val="000000"/>
          <w:szCs w:val="24"/>
          <w:lang w:eastAsia="ar-SA"/>
        </w:rPr>
        <w:t xml:space="preserve">Sutartis </w:t>
      </w:r>
      <w:r w:rsidR="00EE2567" w:rsidRPr="00274C71">
        <w:rPr>
          <w:rFonts w:eastAsia="Times New Roman" w:cs="Times New Roman"/>
          <w:color w:val="000000"/>
          <w:szCs w:val="24"/>
          <w:lang w:eastAsia="ar-SA"/>
        </w:rPr>
        <w:t xml:space="preserve">tarp </w:t>
      </w:r>
      <w:r w:rsidR="00EE2567">
        <w:rPr>
          <w:rFonts w:eastAsia="Times New Roman" w:cs="Times New Roman"/>
          <w:color w:val="000000"/>
          <w:szCs w:val="24"/>
          <w:lang w:eastAsia="ar-SA"/>
        </w:rPr>
        <w:t xml:space="preserve">Savivaldybės administracijos </w:t>
      </w:r>
      <w:r w:rsidR="00EE2567" w:rsidRPr="00274C71">
        <w:rPr>
          <w:rFonts w:eastAsia="Times New Roman" w:cs="Times New Roman"/>
          <w:color w:val="000000"/>
          <w:szCs w:val="24"/>
          <w:lang w:eastAsia="ar-SA"/>
        </w:rPr>
        <w:t xml:space="preserve">ir projekto vykdytojo sudaroma </w:t>
      </w:r>
      <w:r w:rsidR="00EE2567" w:rsidRPr="00274C71">
        <w:rPr>
          <w:color w:val="000000"/>
        </w:rPr>
        <w:t xml:space="preserve">per 20 (dvidešimt) darbo dienų nuo </w:t>
      </w:r>
      <w:r w:rsidR="00EE2567" w:rsidRPr="00274C71">
        <w:rPr>
          <w:rFonts w:eastAsia="Times New Roman" w:cs="Times New Roman"/>
          <w:szCs w:val="24"/>
        </w:rPr>
        <w:t xml:space="preserve">Įsakymo dėl Savivaldybės biudžeto lėšų </w:t>
      </w:r>
      <w:r w:rsidR="00EE2567" w:rsidRPr="00274C71">
        <w:rPr>
          <w:color w:val="000000"/>
        </w:rPr>
        <w:t>skyrimo projektui įgyvendinti priėmimo dienos. Sutartyje turi būti pateikta informacija, nurodyta Lietuvos Respublikos valstybės biudžeto ir savivaldybių biudžetų sudarymo ir vykdymo taisyklių, patvirtintų Lietuvos Respublikos Vyriausybės 2001 m. gegužės 14 d. nutarimu Nr. 543 „Dėl Lietuvos Respublikos valstybės biudžeto ir savivaldybių biudžetų sudarymo ir vykdymo taisyklių patvirtinimo“, 61 punkte.</w:t>
      </w:r>
    </w:p>
    <w:p w14:paraId="3C28E503" w14:textId="58926000" w:rsidR="00EE2567" w:rsidRPr="00274C71" w:rsidRDefault="00D175AD" w:rsidP="00EE2567">
      <w:pPr>
        <w:pBdr>
          <w:top w:val="nil"/>
          <w:left w:val="nil"/>
          <w:bottom w:val="nil"/>
          <w:right w:val="nil"/>
          <w:between w:val="nil"/>
        </w:pBdr>
        <w:ind w:firstLine="851"/>
        <w:rPr>
          <w:rFonts w:cs="Times New Roman"/>
          <w:szCs w:val="24"/>
          <w:lang w:eastAsia="lt-LT"/>
        </w:rPr>
      </w:pPr>
      <w:r>
        <w:rPr>
          <w:rFonts w:cs="Times New Roman"/>
          <w:szCs w:val="24"/>
          <w:lang w:eastAsia="lt-LT"/>
        </w:rPr>
        <w:t>75</w:t>
      </w:r>
      <w:r w:rsidR="00EE2567" w:rsidRPr="00274C71">
        <w:rPr>
          <w:rFonts w:cs="Times New Roman"/>
          <w:szCs w:val="24"/>
          <w:lang w:eastAsia="lt-LT"/>
        </w:rPr>
        <w:t>. Ne</w:t>
      </w:r>
      <w:r w:rsidR="00EE2567">
        <w:rPr>
          <w:rFonts w:cs="Times New Roman"/>
          <w:szCs w:val="24"/>
          <w:lang w:eastAsia="lt-LT"/>
        </w:rPr>
        <w:t xml:space="preserve">sudarius </w:t>
      </w:r>
      <w:r w:rsidR="001F67CF">
        <w:rPr>
          <w:rFonts w:cs="Times New Roman"/>
          <w:szCs w:val="24"/>
          <w:lang w:eastAsia="lt-LT"/>
        </w:rPr>
        <w:t>S</w:t>
      </w:r>
      <w:r w:rsidR="00EE2567">
        <w:rPr>
          <w:rFonts w:cs="Times New Roman"/>
          <w:szCs w:val="24"/>
          <w:lang w:eastAsia="lt-LT"/>
        </w:rPr>
        <w:t xml:space="preserve">utarties per </w:t>
      </w:r>
      <w:r w:rsidR="00F3556B">
        <w:rPr>
          <w:rFonts w:cs="Times New Roman"/>
          <w:szCs w:val="24"/>
          <w:lang w:eastAsia="lt-LT"/>
        </w:rPr>
        <w:t xml:space="preserve">Nuostatų </w:t>
      </w:r>
      <w:r w:rsidR="00013C44">
        <w:rPr>
          <w:rFonts w:cs="Times New Roman"/>
          <w:szCs w:val="24"/>
          <w:lang w:eastAsia="lt-LT"/>
        </w:rPr>
        <w:t>7</w:t>
      </w:r>
      <w:r>
        <w:rPr>
          <w:rFonts w:cs="Times New Roman"/>
          <w:szCs w:val="24"/>
          <w:lang w:eastAsia="lt-LT"/>
        </w:rPr>
        <w:t>4</w:t>
      </w:r>
      <w:r w:rsidR="00EE2567" w:rsidRPr="00274C71">
        <w:rPr>
          <w:rFonts w:cs="Times New Roman"/>
          <w:szCs w:val="24"/>
          <w:lang w:eastAsia="lt-LT"/>
        </w:rPr>
        <w:t xml:space="preserve"> punkte nustatytą terminą, laikoma, kad projekto vykdytojas atsisakė vykdyti numatytą projektą ir numatytas finansavimas jam neskiriamas. </w:t>
      </w:r>
    </w:p>
    <w:p w14:paraId="7D771754" w14:textId="4E8686DE" w:rsidR="00997D7E" w:rsidRDefault="00D175AD" w:rsidP="00A919DF">
      <w:pPr>
        <w:ind w:firstLine="862"/>
        <w:rPr>
          <w:rFonts w:eastAsia="Times New Roman" w:cs="Times New Roman"/>
          <w:color w:val="00000A"/>
          <w:szCs w:val="24"/>
          <w:lang w:eastAsia="lt-LT"/>
        </w:rPr>
      </w:pPr>
      <w:r>
        <w:rPr>
          <w:rFonts w:eastAsia="Times New Roman" w:cs="Times New Roman"/>
          <w:color w:val="00000A"/>
          <w:szCs w:val="24"/>
          <w:lang w:eastAsia="lt-LT"/>
        </w:rPr>
        <w:t>76</w:t>
      </w:r>
      <w:r w:rsidR="00EE2567" w:rsidRPr="00274C71">
        <w:rPr>
          <w:rFonts w:eastAsia="Times New Roman" w:cs="Times New Roman"/>
          <w:color w:val="00000A"/>
          <w:szCs w:val="24"/>
          <w:lang w:eastAsia="lt-LT"/>
        </w:rPr>
        <w:t xml:space="preserve">. </w:t>
      </w:r>
      <w:r w:rsidR="004033E4">
        <w:rPr>
          <w:rFonts w:eastAsia="Times New Roman" w:cs="Times New Roman"/>
          <w:color w:val="00000A"/>
          <w:szCs w:val="24"/>
          <w:lang w:eastAsia="lt-LT"/>
        </w:rPr>
        <w:t>Projekto vykdytojui nesudarius S</w:t>
      </w:r>
      <w:r w:rsidR="004033E4" w:rsidRPr="00274C71">
        <w:rPr>
          <w:rFonts w:eastAsia="Times New Roman" w:cs="Times New Roman"/>
          <w:color w:val="00000A"/>
          <w:szCs w:val="24"/>
          <w:lang w:eastAsia="lt-LT"/>
        </w:rPr>
        <w:t xml:space="preserve">utarties per </w:t>
      </w:r>
      <w:r w:rsidR="0074185B">
        <w:rPr>
          <w:rFonts w:eastAsia="Times New Roman" w:cs="Times New Roman"/>
          <w:color w:val="00000A"/>
          <w:szCs w:val="24"/>
          <w:lang w:eastAsia="lt-LT"/>
        </w:rPr>
        <w:t>Nuostatų 7</w:t>
      </w:r>
      <w:r>
        <w:rPr>
          <w:rFonts w:eastAsia="Times New Roman" w:cs="Times New Roman"/>
          <w:color w:val="00000A"/>
          <w:szCs w:val="24"/>
          <w:lang w:eastAsia="lt-LT"/>
        </w:rPr>
        <w:t>4</w:t>
      </w:r>
      <w:r w:rsidR="004033E4">
        <w:rPr>
          <w:rFonts w:eastAsia="Times New Roman" w:cs="Times New Roman"/>
          <w:color w:val="00000A"/>
          <w:szCs w:val="24"/>
          <w:lang w:eastAsia="lt-LT"/>
        </w:rPr>
        <w:t xml:space="preserve"> </w:t>
      </w:r>
      <w:r w:rsidR="004033E4" w:rsidRPr="00274C71">
        <w:rPr>
          <w:rFonts w:eastAsia="Times New Roman" w:cs="Times New Roman"/>
          <w:color w:val="00000A"/>
          <w:szCs w:val="24"/>
          <w:lang w:eastAsia="lt-LT"/>
        </w:rPr>
        <w:t>punkte numatytą t</w:t>
      </w:r>
      <w:r w:rsidR="004033E4">
        <w:rPr>
          <w:rFonts w:eastAsia="Times New Roman" w:cs="Times New Roman"/>
          <w:color w:val="00000A"/>
          <w:szCs w:val="24"/>
          <w:lang w:eastAsia="lt-LT"/>
        </w:rPr>
        <w:t xml:space="preserve">erminą, </w:t>
      </w:r>
      <w:r w:rsidR="007C7CC3" w:rsidRPr="00274C71">
        <w:rPr>
          <w:rFonts w:eastAsia="Times New Roman" w:cs="Times New Roman"/>
          <w:color w:val="00000A"/>
          <w:szCs w:val="24"/>
          <w:lang w:eastAsia="lt-LT"/>
        </w:rPr>
        <w:t>atsisakius dalies lėšų ar atsisakius toliau vykdyti finansuojam</w:t>
      </w:r>
      <w:r w:rsidR="007C7CC3">
        <w:rPr>
          <w:rFonts w:eastAsia="Times New Roman" w:cs="Times New Roman"/>
          <w:color w:val="00000A"/>
          <w:szCs w:val="24"/>
          <w:lang w:eastAsia="lt-LT"/>
        </w:rPr>
        <w:t>ą projektą, nutraukus sudarytą S</w:t>
      </w:r>
      <w:r w:rsidR="00A919DF">
        <w:rPr>
          <w:rFonts w:eastAsia="Times New Roman" w:cs="Times New Roman"/>
          <w:color w:val="00000A"/>
          <w:szCs w:val="24"/>
          <w:lang w:eastAsia="lt-LT"/>
        </w:rPr>
        <w:t xml:space="preserve">utartį, </w:t>
      </w:r>
      <w:r w:rsidR="00997D7E" w:rsidRPr="00F269D4">
        <w:rPr>
          <w:rFonts w:eastAsia="Times New Roman" w:cs="Times New Roman"/>
          <w:color w:val="000000"/>
          <w:szCs w:val="24"/>
          <w:lang w:eastAsia="lt-LT"/>
        </w:rPr>
        <w:t>likusios nepanaudotos </w:t>
      </w:r>
      <w:r w:rsidR="00997D7E">
        <w:rPr>
          <w:rFonts w:eastAsia="Times New Roman" w:cs="Times New Roman"/>
          <w:color w:val="000000"/>
          <w:szCs w:val="24"/>
          <w:lang w:eastAsia="lt-LT"/>
        </w:rPr>
        <w:t>Savivaldybės</w:t>
      </w:r>
      <w:r w:rsidR="00997D7E" w:rsidRPr="00F269D4">
        <w:rPr>
          <w:rFonts w:eastAsia="Times New Roman" w:cs="Times New Roman"/>
          <w:color w:val="000000"/>
          <w:szCs w:val="24"/>
          <w:lang w:eastAsia="lt-LT"/>
        </w:rPr>
        <w:t xml:space="preserve"> biudžeto l</w:t>
      </w:r>
      <w:r w:rsidR="00997D7E">
        <w:rPr>
          <w:rFonts w:eastAsia="Times New Roman" w:cs="Times New Roman"/>
          <w:color w:val="000000"/>
          <w:szCs w:val="24"/>
          <w:lang w:eastAsia="lt-LT"/>
        </w:rPr>
        <w:t xml:space="preserve">ėšos Vertinimo </w:t>
      </w:r>
      <w:r w:rsidR="00997D7E" w:rsidRPr="00F269D4">
        <w:rPr>
          <w:rFonts w:eastAsia="Times New Roman" w:cs="Times New Roman"/>
          <w:color w:val="000000"/>
          <w:szCs w:val="24"/>
          <w:lang w:eastAsia="lt-LT"/>
        </w:rPr>
        <w:t xml:space="preserve">komisijos siūlymu ir </w:t>
      </w:r>
      <w:r w:rsidR="00997D7E">
        <w:rPr>
          <w:rFonts w:eastAsia="Times New Roman" w:cs="Times New Roman"/>
          <w:color w:val="00000A"/>
          <w:szCs w:val="24"/>
          <w:lang w:eastAsia="lt-LT"/>
        </w:rPr>
        <w:t xml:space="preserve">Savivaldybės administracijos direktoriaus </w:t>
      </w:r>
      <w:r w:rsidR="00997D7E" w:rsidRPr="00274C71">
        <w:rPr>
          <w:rFonts w:eastAsia="Times New Roman" w:cs="Times New Roman"/>
          <w:color w:val="00000A"/>
          <w:szCs w:val="24"/>
          <w:lang w:eastAsia="lt-LT"/>
        </w:rPr>
        <w:t>sprendimu eilės tvarka gali būti skirtos įvertintiems projektams, esantiems rezervinių projektų sąraše.</w:t>
      </w:r>
      <w:r w:rsidR="00997D7E">
        <w:rPr>
          <w:rFonts w:eastAsia="Times New Roman" w:cs="Times New Roman"/>
          <w:color w:val="00000A"/>
          <w:szCs w:val="24"/>
          <w:lang w:eastAsia="lt-LT"/>
        </w:rPr>
        <w:t xml:space="preserve"> </w:t>
      </w:r>
      <w:r w:rsidR="00997D7E" w:rsidRPr="00274C71">
        <w:rPr>
          <w:rFonts w:eastAsia="Times New Roman" w:cs="Times New Roman"/>
          <w:color w:val="00000A"/>
          <w:szCs w:val="24"/>
          <w:lang w:eastAsia="lt-LT"/>
        </w:rPr>
        <w:t xml:space="preserve">Finansavimas projektams, esantiems rezervinių projektų sąraše, skiriamas neviršijant nepaskirstytų Savivaldybės biudžeto lėšų sumos. Rezerviniame sąraše esantiems projektams siūlant skirti dalį projektui įgyvendinti prašomų lėšų, sąmata ir (ar) veiklų planas tikslinami </w:t>
      </w:r>
      <w:r w:rsidR="0074185B">
        <w:rPr>
          <w:rFonts w:eastAsia="Times New Roman" w:cs="Times New Roman"/>
          <w:color w:val="00000A"/>
          <w:szCs w:val="24"/>
          <w:lang w:eastAsia="lt-LT"/>
        </w:rPr>
        <w:t>Nuostatų 5</w:t>
      </w:r>
      <w:r w:rsidR="004A4E6E">
        <w:rPr>
          <w:rFonts w:eastAsia="Times New Roman" w:cs="Times New Roman"/>
          <w:color w:val="00000A"/>
          <w:szCs w:val="24"/>
          <w:lang w:eastAsia="lt-LT"/>
        </w:rPr>
        <w:t>5</w:t>
      </w:r>
      <w:r w:rsidR="0074185B">
        <w:rPr>
          <w:rFonts w:eastAsia="Times New Roman" w:cs="Times New Roman"/>
          <w:color w:val="00000A"/>
          <w:szCs w:val="24"/>
          <w:lang w:eastAsia="lt-LT"/>
        </w:rPr>
        <w:t>–5</w:t>
      </w:r>
      <w:r w:rsidR="004A4E6E">
        <w:rPr>
          <w:rFonts w:eastAsia="Times New Roman" w:cs="Times New Roman"/>
          <w:color w:val="00000A"/>
          <w:szCs w:val="24"/>
          <w:lang w:eastAsia="lt-LT"/>
        </w:rPr>
        <w:t>8</w:t>
      </w:r>
      <w:r w:rsidR="00997D7E">
        <w:rPr>
          <w:rFonts w:eastAsia="Times New Roman" w:cs="Times New Roman"/>
          <w:color w:val="00000A"/>
          <w:szCs w:val="24"/>
          <w:lang w:eastAsia="lt-LT"/>
        </w:rPr>
        <w:t xml:space="preserve"> </w:t>
      </w:r>
      <w:r w:rsidR="00434237">
        <w:rPr>
          <w:rFonts w:eastAsia="Times New Roman" w:cs="Times New Roman"/>
          <w:color w:val="00000A"/>
          <w:szCs w:val="24"/>
          <w:lang w:eastAsia="lt-LT"/>
        </w:rPr>
        <w:t>punktuose nustatyta</w:t>
      </w:r>
      <w:r w:rsidR="00997D7E" w:rsidRPr="00274C71">
        <w:rPr>
          <w:rFonts w:eastAsia="Times New Roman" w:cs="Times New Roman"/>
          <w:color w:val="00000A"/>
          <w:szCs w:val="24"/>
          <w:lang w:eastAsia="lt-LT"/>
        </w:rPr>
        <w:t xml:space="preserve"> tvarka. </w:t>
      </w:r>
      <w:r w:rsidR="00997D7E">
        <w:rPr>
          <w:rFonts w:eastAsia="Times New Roman" w:cs="Times New Roman"/>
          <w:color w:val="00000A"/>
          <w:szCs w:val="24"/>
          <w:lang w:eastAsia="lt-LT"/>
        </w:rPr>
        <w:t>J</w:t>
      </w:r>
      <w:r w:rsidR="00997D7E" w:rsidRPr="00274C71">
        <w:rPr>
          <w:rFonts w:eastAsia="Times New Roman" w:cs="Times New Roman"/>
          <w:color w:val="00000A"/>
          <w:szCs w:val="24"/>
          <w:lang w:eastAsia="lt-LT"/>
        </w:rPr>
        <w:t xml:space="preserve">ei rezerviniame sąraše projektų nėra ir (ar) lieka nepaskirstytų Savivaldybės biudžeto lėšų, skelbiamas naujas konkursas.  </w:t>
      </w:r>
    </w:p>
    <w:p w14:paraId="5B25E37E" w14:textId="77777777" w:rsidR="00750E23" w:rsidRDefault="00750E23" w:rsidP="005F075F">
      <w:pPr>
        <w:pBdr>
          <w:top w:val="nil"/>
          <w:left w:val="nil"/>
          <w:bottom w:val="nil"/>
          <w:right w:val="nil"/>
          <w:between w:val="nil"/>
        </w:pBdr>
        <w:tabs>
          <w:tab w:val="left" w:pos="851"/>
          <w:tab w:val="left" w:pos="1134"/>
          <w:tab w:val="left" w:pos="1560"/>
        </w:tabs>
        <w:spacing w:line="276" w:lineRule="auto"/>
        <w:ind w:firstLine="709"/>
        <w:jc w:val="center"/>
        <w:rPr>
          <w:color w:val="FF0000"/>
          <w:szCs w:val="24"/>
          <w:shd w:val="clear" w:color="auto" w:fill="FFFFFF"/>
        </w:rPr>
      </w:pPr>
    </w:p>
    <w:p w14:paraId="7328A647" w14:textId="35B24720" w:rsidR="00B429CE" w:rsidRDefault="00EC2D10" w:rsidP="00750E23">
      <w:pPr>
        <w:pBdr>
          <w:top w:val="nil"/>
          <w:left w:val="nil"/>
          <w:bottom w:val="nil"/>
          <w:right w:val="nil"/>
          <w:between w:val="nil"/>
        </w:pBdr>
        <w:tabs>
          <w:tab w:val="left" w:pos="851"/>
          <w:tab w:val="left" w:pos="1134"/>
          <w:tab w:val="left" w:pos="1560"/>
        </w:tabs>
        <w:spacing w:line="276" w:lineRule="auto"/>
        <w:jc w:val="center"/>
        <w:rPr>
          <w:rFonts w:cs="Times New Roman"/>
          <w:b/>
          <w:szCs w:val="24"/>
        </w:rPr>
      </w:pPr>
      <w:r>
        <w:rPr>
          <w:rFonts w:cs="Times New Roman"/>
          <w:b/>
          <w:szCs w:val="24"/>
        </w:rPr>
        <w:t>IX</w:t>
      </w:r>
      <w:r w:rsidR="00750E23">
        <w:rPr>
          <w:rFonts w:cs="Times New Roman"/>
          <w:b/>
          <w:szCs w:val="24"/>
        </w:rPr>
        <w:t xml:space="preserve"> </w:t>
      </w:r>
      <w:r w:rsidR="00B429CE" w:rsidRPr="00274C71">
        <w:rPr>
          <w:rFonts w:cs="Times New Roman"/>
          <w:b/>
          <w:szCs w:val="24"/>
        </w:rPr>
        <w:t>SKYRIUS</w:t>
      </w:r>
    </w:p>
    <w:p w14:paraId="797FE94D" w14:textId="732473D8" w:rsidR="00E16F22" w:rsidRDefault="00E16F22" w:rsidP="00E16F22">
      <w:pPr>
        <w:pBdr>
          <w:top w:val="nil"/>
          <w:left w:val="nil"/>
          <w:bottom w:val="nil"/>
          <w:right w:val="nil"/>
          <w:between w:val="nil"/>
        </w:pBdr>
        <w:jc w:val="center"/>
        <w:rPr>
          <w:color w:val="000000"/>
          <w:szCs w:val="24"/>
          <w:lang w:eastAsia="lt-LT"/>
        </w:rPr>
      </w:pPr>
      <w:r>
        <w:rPr>
          <w:b/>
          <w:color w:val="000000"/>
          <w:szCs w:val="24"/>
          <w:lang w:eastAsia="lt-LT"/>
        </w:rPr>
        <w:t xml:space="preserve">PROJEKTŲ VYKDYMAS IR </w:t>
      </w:r>
      <w:r w:rsidR="008C4B3A">
        <w:rPr>
          <w:b/>
          <w:color w:val="000000"/>
          <w:szCs w:val="24"/>
          <w:lang w:eastAsia="lt-LT"/>
        </w:rPr>
        <w:t xml:space="preserve">STEBĖSENA </w:t>
      </w:r>
    </w:p>
    <w:p w14:paraId="3B262463" w14:textId="77777777" w:rsidR="00E16F22" w:rsidRPr="00274C71" w:rsidRDefault="00E16F22" w:rsidP="00B429CE">
      <w:pPr>
        <w:tabs>
          <w:tab w:val="left" w:pos="0"/>
        </w:tabs>
        <w:suppressAutoHyphens/>
        <w:autoSpaceDN w:val="0"/>
        <w:jc w:val="center"/>
        <w:rPr>
          <w:rFonts w:cs="Times New Roman"/>
          <w:b/>
          <w:szCs w:val="24"/>
        </w:rPr>
      </w:pPr>
    </w:p>
    <w:p w14:paraId="414EB5B8" w14:textId="349161BB" w:rsidR="00B429CE" w:rsidRPr="005800D8" w:rsidRDefault="004A4E6E" w:rsidP="00B429CE">
      <w:pPr>
        <w:widowControl w:val="0"/>
        <w:tabs>
          <w:tab w:val="left" w:pos="562"/>
          <w:tab w:val="left" w:pos="851"/>
          <w:tab w:val="left" w:pos="1170"/>
        </w:tabs>
        <w:ind w:firstLine="851"/>
        <w:rPr>
          <w:szCs w:val="24"/>
        </w:rPr>
      </w:pPr>
      <w:r>
        <w:rPr>
          <w:rFonts w:eastAsia="Times New Roman" w:cs="Times New Roman"/>
          <w:szCs w:val="24"/>
        </w:rPr>
        <w:t>77</w:t>
      </w:r>
      <w:r w:rsidR="00B429CE" w:rsidRPr="00274C71">
        <w:rPr>
          <w:rFonts w:eastAsia="Times New Roman" w:cs="Times New Roman"/>
          <w:szCs w:val="24"/>
        </w:rPr>
        <w:t xml:space="preserve">. </w:t>
      </w:r>
      <w:r w:rsidR="00B429CE" w:rsidRPr="00274C71">
        <w:rPr>
          <w:color w:val="000000"/>
        </w:rPr>
        <w:t>Projektams paskirtos Savivald</w:t>
      </w:r>
      <w:r w:rsidR="00C32B8E">
        <w:rPr>
          <w:color w:val="000000"/>
        </w:rPr>
        <w:t xml:space="preserve">ybės biudžeto lėšos mokamos iš </w:t>
      </w:r>
      <w:r w:rsidR="00434237">
        <w:rPr>
          <w:color w:val="000000"/>
        </w:rPr>
        <w:t xml:space="preserve">einamaisiais metais </w:t>
      </w:r>
      <w:r w:rsidR="00C32B8E">
        <w:rPr>
          <w:color w:val="000000"/>
        </w:rPr>
        <w:t>K</w:t>
      </w:r>
      <w:r w:rsidR="00B429CE" w:rsidRPr="00274C71">
        <w:rPr>
          <w:color w:val="000000"/>
        </w:rPr>
        <w:t xml:space="preserve">onkursui </w:t>
      </w:r>
      <w:r w:rsidR="00B429CE" w:rsidRPr="005800D8">
        <w:t xml:space="preserve">organizuoti </w:t>
      </w:r>
      <w:r w:rsidR="00B429CE" w:rsidRPr="005800D8">
        <w:rPr>
          <w:szCs w:val="24"/>
        </w:rPr>
        <w:t>patvirtintų Savivaldybės biudžeto asignavimų. Projektams vykdyti skirtos Savivaldybės biudžeto lėšos negali būti perkeliamos į kitus biudžetinius metus.</w:t>
      </w:r>
    </w:p>
    <w:p w14:paraId="039E1FD3" w14:textId="20B4B9E3" w:rsidR="00C32B8E" w:rsidRPr="005800D8" w:rsidRDefault="004A4E6E" w:rsidP="00B429CE">
      <w:pPr>
        <w:tabs>
          <w:tab w:val="left" w:pos="0"/>
        </w:tabs>
        <w:suppressAutoHyphens/>
        <w:autoSpaceDN w:val="0"/>
        <w:ind w:firstLine="851"/>
        <w:rPr>
          <w:rFonts w:eastAsia="Times New Roman" w:cs="Times New Roman"/>
          <w:szCs w:val="24"/>
          <w:lang w:eastAsia="lt-LT"/>
        </w:rPr>
      </w:pPr>
      <w:r>
        <w:rPr>
          <w:rFonts w:cs="Times New Roman"/>
          <w:szCs w:val="24"/>
          <w:lang w:eastAsia="lt-LT"/>
        </w:rPr>
        <w:t>78</w:t>
      </w:r>
      <w:r w:rsidR="00B429CE" w:rsidRPr="005800D8">
        <w:rPr>
          <w:rFonts w:cs="Times New Roman"/>
          <w:szCs w:val="24"/>
          <w:lang w:eastAsia="lt-LT"/>
        </w:rPr>
        <w:t xml:space="preserve">. </w:t>
      </w:r>
      <w:r w:rsidR="00C32B8E" w:rsidRPr="005800D8">
        <w:rPr>
          <w:rFonts w:eastAsia="Times New Roman" w:cs="Times New Roman"/>
          <w:szCs w:val="24"/>
          <w:lang w:eastAsia="lt-LT"/>
        </w:rPr>
        <w:t xml:space="preserve">Projekto įgyvendinimo laikotarpiu Savivaldybės administracija projekto vykdytojui turi teikti informaciją, </w:t>
      </w:r>
      <w:r w:rsidR="00C32B8E" w:rsidRPr="005800D8">
        <w:rPr>
          <w:rFonts w:cs="Times New Roman"/>
          <w:szCs w:val="24"/>
          <w:lang w:eastAsia="lt-LT"/>
        </w:rPr>
        <w:t>dalykinę</w:t>
      </w:r>
      <w:r w:rsidR="00E12859" w:rsidRPr="005800D8">
        <w:rPr>
          <w:rFonts w:cs="Times New Roman"/>
          <w:szCs w:val="24"/>
          <w:lang w:eastAsia="lt-LT"/>
        </w:rPr>
        <w:t xml:space="preserve">, </w:t>
      </w:r>
      <w:r w:rsidR="00C32B8E" w:rsidRPr="005800D8">
        <w:rPr>
          <w:rFonts w:cs="Times New Roman"/>
          <w:szCs w:val="24"/>
          <w:lang w:eastAsia="lt-LT"/>
        </w:rPr>
        <w:t>metodinę pagalbą</w:t>
      </w:r>
      <w:r w:rsidR="00273F36" w:rsidRPr="005800D8">
        <w:rPr>
          <w:rFonts w:cs="Times New Roman"/>
          <w:szCs w:val="24"/>
          <w:lang w:eastAsia="lt-LT"/>
        </w:rPr>
        <w:t xml:space="preserve"> ir konsultaciją</w:t>
      </w:r>
      <w:r w:rsidR="00E12859" w:rsidRPr="005800D8">
        <w:rPr>
          <w:rFonts w:cs="Times New Roman"/>
          <w:szCs w:val="24"/>
          <w:lang w:eastAsia="lt-LT"/>
        </w:rPr>
        <w:t>,</w:t>
      </w:r>
      <w:r w:rsidR="00C32B8E" w:rsidRPr="005800D8">
        <w:rPr>
          <w:rFonts w:cs="Times New Roman"/>
          <w:szCs w:val="24"/>
          <w:lang w:eastAsia="lt-LT"/>
        </w:rPr>
        <w:t xml:space="preserve"> </w:t>
      </w:r>
      <w:r w:rsidR="00C32B8E" w:rsidRPr="005800D8">
        <w:rPr>
          <w:rFonts w:eastAsia="Times New Roman" w:cs="Times New Roman"/>
          <w:szCs w:val="24"/>
          <w:lang w:eastAsia="lt-LT"/>
        </w:rPr>
        <w:t>reikalingą projektui įgyvendinti</w:t>
      </w:r>
      <w:r w:rsidR="00E12859" w:rsidRPr="005800D8">
        <w:rPr>
          <w:rFonts w:eastAsia="Times New Roman" w:cs="Times New Roman"/>
          <w:szCs w:val="24"/>
          <w:lang w:eastAsia="lt-LT"/>
        </w:rPr>
        <w:t xml:space="preserve">. </w:t>
      </w:r>
    </w:p>
    <w:p w14:paraId="24735342" w14:textId="3AB06BCA" w:rsidR="0002268E" w:rsidRPr="005800D8" w:rsidRDefault="004A4E6E" w:rsidP="00B429CE">
      <w:pPr>
        <w:tabs>
          <w:tab w:val="left" w:pos="0"/>
        </w:tabs>
        <w:suppressAutoHyphens/>
        <w:autoSpaceDN w:val="0"/>
        <w:ind w:firstLine="851"/>
        <w:rPr>
          <w:rFonts w:eastAsia="Times New Roman" w:cs="Times New Roman"/>
          <w:szCs w:val="24"/>
          <w:lang w:eastAsia="lt-LT"/>
        </w:rPr>
      </w:pPr>
      <w:r>
        <w:t>79</w:t>
      </w:r>
      <w:r w:rsidR="0002268E" w:rsidRPr="005800D8">
        <w:t>. Projekt</w:t>
      </w:r>
      <w:r w:rsidR="005800D8" w:rsidRPr="005800D8">
        <w:t>o</w:t>
      </w:r>
      <w:r w:rsidR="0002268E" w:rsidRPr="005800D8">
        <w:t xml:space="preserve"> vykdytoj</w:t>
      </w:r>
      <w:r w:rsidR="005800D8" w:rsidRPr="005800D8">
        <w:t>as</w:t>
      </w:r>
      <w:r w:rsidR="0002268E" w:rsidRPr="005800D8">
        <w:t>, vykdydam</w:t>
      </w:r>
      <w:r w:rsidR="005800D8" w:rsidRPr="005800D8">
        <w:t>as</w:t>
      </w:r>
      <w:r w:rsidR="0002268E" w:rsidRPr="005800D8">
        <w:t xml:space="preserve"> projekto paraiškoje nurodyt</w:t>
      </w:r>
      <w:r w:rsidR="005800D8" w:rsidRPr="005800D8">
        <w:t>ą (-</w:t>
      </w:r>
      <w:proofErr w:type="spellStart"/>
      <w:r w:rsidR="005800D8" w:rsidRPr="005800D8">
        <w:t>as</w:t>
      </w:r>
      <w:proofErr w:type="spellEnd"/>
      <w:r w:rsidR="005800D8" w:rsidRPr="005800D8">
        <w:t>)</w:t>
      </w:r>
      <w:r w:rsidR="0002268E" w:rsidRPr="005800D8">
        <w:t xml:space="preserve"> finansuotin</w:t>
      </w:r>
      <w:r w:rsidR="005800D8" w:rsidRPr="005800D8">
        <w:t>ą (-</w:t>
      </w:r>
      <w:proofErr w:type="spellStart"/>
      <w:r w:rsidR="005800D8" w:rsidRPr="005800D8">
        <w:t>as</w:t>
      </w:r>
      <w:proofErr w:type="spellEnd"/>
      <w:r w:rsidR="005800D8" w:rsidRPr="005800D8">
        <w:t>)</w:t>
      </w:r>
      <w:r w:rsidR="0002268E" w:rsidRPr="005800D8">
        <w:t xml:space="preserve"> veikl</w:t>
      </w:r>
      <w:r w:rsidR="005800D8" w:rsidRPr="005800D8">
        <w:t>ą (-</w:t>
      </w:r>
      <w:proofErr w:type="spellStart"/>
      <w:r w:rsidR="005800D8" w:rsidRPr="005800D8">
        <w:t>as</w:t>
      </w:r>
      <w:proofErr w:type="spellEnd"/>
      <w:r w:rsidR="005800D8" w:rsidRPr="005800D8">
        <w:t>)</w:t>
      </w:r>
      <w:r w:rsidR="0002268E" w:rsidRPr="005800D8">
        <w:t xml:space="preserve">, iki </w:t>
      </w:r>
      <w:r w:rsidR="005800D8" w:rsidRPr="005800D8">
        <w:t xml:space="preserve">projekto vykdymo pabaigos, bet ne vėliau kaip iki einamųjų metų </w:t>
      </w:r>
      <w:r w:rsidR="0002268E" w:rsidRPr="005800D8">
        <w:t>gruodžio 31 d. privalo pasiekti pači</w:t>
      </w:r>
      <w:r w:rsidR="005800D8" w:rsidRPr="005800D8">
        <w:t>o</w:t>
      </w:r>
      <w:r w:rsidR="0002268E" w:rsidRPr="005800D8">
        <w:t xml:space="preserve"> pasirinktus ir paraiškoje nurodytus veiklų įgyvendinimo rodiklius. </w:t>
      </w:r>
    </w:p>
    <w:p w14:paraId="7C851684" w14:textId="4A61E305" w:rsidR="006B5919" w:rsidRPr="005800D8" w:rsidRDefault="004A4E6E" w:rsidP="006B5919">
      <w:pPr>
        <w:widowControl w:val="0"/>
        <w:ind w:firstLine="851"/>
      </w:pPr>
      <w:bookmarkStart w:id="34" w:name="part_83ef9713e3754baa8ef00e482b5aa467"/>
      <w:bookmarkEnd w:id="34"/>
      <w:r>
        <w:t>80</w:t>
      </w:r>
      <w:r w:rsidR="00C47BD9" w:rsidRPr="005800D8">
        <w:t xml:space="preserve">. </w:t>
      </w:r>
      <w:r w:rsidR="006B5919" w:rsidRPr="005800D8">
        <w:t>Projekto vykdytojas, negalintis įgyvendinti projekto pagal patvirtintą sąmatą, turi raštu, nurodant priežastį, kreiptis į Savivaldybės administracijos direktorių dėl jos patikslinimo. Sąmata netikslinama, jeigu skirtumas tarp planuotų ir faktiškai panaudotų lėšų pagal atskirą sąmatos straipsnį neviršija 10 proc</w:t>
      </w:r>
      <w:r w:rsidR="00D610CF" w:rsidRPr="005800D8">
        <w:t xml:space="preserve">entų. </w:t>
      </w:r>
      <w:r w:rsidR="006B5919" w:rsidRPr="005800D8">
        <w:t xml:space="preserve"> </w:t>
      </w:r>
    </w:p>
    <w:p w14:paraId="7C26EDFE" w14:textId="5F4CCBAF" w:rsidR="006B5919" w:rsidRDefault="004A4E6E" w:rsidP="006B5919">
      <w:pPr>
        <w:widowControl w:val="0"/>
        <w:ind w:firstLine="851"/>
        <w:rPr>
          <w:color w:val="000000"/>
        </w:rPr>
      </w:pPr>
      <w:r>
        <w:rPr>
          <w:rFonts w:eastAsia="Times New Roman" w:cs="Times New Roman"/>
          <w:szCs w:val="24"/>
          <w:lang w:eastAsia="lt-LT"/>
        </w:rPr>
        <w:t>81</w:t>
      </w:r>
      <w:r w:rsidR="006B5919" w:rsidRPr="005800D8">
        <w:rPr>
          <w:rFonts w:eastAsia="Times New Roman" w:cs="Times New Roman"/>
          <w:szCs w:val="24"/>
          <w:lang w:eastAsia="lt-LT"/>
        </w:rPr>
        <w:t xml:space="preserve">. Norėdamas patikslinti sąmatą ir (ar) veiklų planą, projekto vykdytojas Savivaldybės </w:t>
      </w:r>
      <w:r w:rsidR="006B5919">
        <w:rPr>
          <w:rFonts w:eastAsia="Times New Roman" w:cs="Times New Roman"/>
          <w:color w:val="000000"/>
          <w:szCs w:val="24"/>
          <w:lang w:eastAsia="lt-LT"/>
        </w:rPr>
        <w:t xml:space="preserve">administracijai </w:t>
      </w:r>
      <w:r w:rsidR="006B5919" w:rsidRPr="00274C71">
        <w:rPr>
          <w:rFonts w:eastAsia="Times New Roman" w:cs="Times New Roman"/>
          <w:color w:val="000000"/>
          <w:szCs w:val="24"/>
          <w:lang w:eastAsia="lt-LT"/>
        </w:rPr>
        <w:t>pateikia pagrįstą prašymą patikslinti</w:t>
      </w:r>
      <w:r w:rsidR="006B5919">
        <w:rPr>
          <w:rFonts w:eastAsia="Times New Roman" w:cs="Times New Roman"/>
          <w:szCs w:val="24"/>
          <w:lang w:eastAsia="lt-LT"/>
        </w:rPr>
        <w:t xml:space="preserve"> </w:t>
      </w:r>
      <w:r w:rsidR="006B5919" w:rsidRPr="00274C71">
        <w:rPr>
          <w:rFonts w:eastAsia="Times New Roman" w:cs="Times New Roman"/>
          <w:color w:val="000000"/>
          <w:szCs w:val="24"/>
          <w:lang w:eastAsia="lt-LT"/>
        </w:rPr>
        <w:t>sąmatą</w:t>
      </w:r>
      <w:r w:rsidR="006B5919" w:rsidRPr="0058071D">
        <w:rPr>
          <w:rFonts w:eastAsia="Times New Roman" w:cs="Times New Roman"/>
          <w:color w:val="000000"/>
          <w:szCs w:val="24"/>
          <w:lang w:eastAsia="lt-LT"/>
        </w:rPr>
        <w:t xml:space="preserve"> </w:t>
      </w:r>
      <w:r w:rsidR="006B5919" w:rsidRPr="00274C71">
        <w:rPr>
          <w:rFonts w:eastAsia="Times New Roman" w:cs="Times New Roman"/>
          <w:color w:val="000000"/>
          <w:szCs w:val="24"/>
          <w:lang w:eastAsia="lt-LT"/>
        </w:rPr>
        <w:t>ir (ar)</w:t>
      </w:r>
      <w:r w:rsidR="006B5919">
        <w:rPr>
          <w:rFonts w:eastAsia="Times New Roman" w:cs="Times New Roman"/>
          <w:color w:val="000000"/>
          <w:szCs w:val="24"/>
          <w:lang w:eastAsia="lt-LT"/>
        </w:rPr>
        <w:t xml:space="preserve"> </w:t>
      </w:r>
      <w:r w:rsidR="006B5919" w:rsidRPr="00274C71">
        <w:rPr>
          <w:rFonts w:eastAsia="Times New Roman" w:cs="Times New Roman"/>
          <w:color w:val="000000"/>
          <w:szCs w:val="24"/>
          <w:lang w:eastAsia="lt-LT"/>
        </w:rPr>
        <w:t>veiklų planą, kartu pateikdamas ir lyginamąją tikslinamą sąmatą ir (ar)</w:t>
      </w:r>
      <w:r w:rsidR="006B5919">
        <w:rPr>
          <w:rFonts w:eastAsia="Times New Roman" w:cs="Times New Roman"/>
          <w:color w:val="000000"/>
          <w:szCs w:val="24"/>
          <w:lang w:eastAsia="lt-LT"/>
        </w:rPr>
        <w:t xml:space="preserve"> </w:t>
      </w:r>
      <w:r w:rsidR="006B5919" w:rsidRPr="00274C71">
        <w:rPr>
          <w:rFonts w:eastAsia="Times New Roman" w:cs="Times New Roman"/>
          <w:color w:val="000000"/>
          <w:szCs w:val="24"/>
          <w:lang w:eastAsia="lt-LT"/>
        </w:rPr>
        <w:t>veiklų planą</w:t>
      </w:r>
      <w:r w:rsidR="006B5919">
        <w:rPr>
          <w:rFonts w:eastAsia="Times New Roman" w:cs="Times New Roman"/>
          <w:color w:val="000000"/>
          <w:szCs w:val="24"/>
          <w:lang w:eastAsia="lt-LT"/>
        </w:rPr>
        <w:t>.</w:t>
      </w:r>
      <w:r w:rsidR="006B5919" w:rsidRPr="00274C71">
        <w:rPr>
          <w:rFonts w:eastAsia="Times New Roman" w:cs="Times New Roman"/>
          <w:color w:val="000000"/>
          <w:szCs w:val="24"/>
          <w:lang w:eastAsia="lt-LT"/>
        </w:rPr>
        <w:t xml:space="preserve"> Projekto vykdytojas gali teikti </w:t>
      </w:r>
      <w:r w:rsidR="006B5919">
        <w:rPr>
          <w:rFonts w:eastAsia="Times New Roman" w:cs="Times New Roman"/>
          <w:color w:val="000000"/>
          <w:szCs w:val="24"/>
          <w:lang w:eastAsia="lt-LT"/>
        </w:rPr>
        <w:t xml:space="preserve">prašymą </w:t>
      </w:r>
      <w:r w:rsidR="006B5919" w:rsidRPr="00274C71">
        <w:rPr>
          <w:rFonts w:eastAsia="Times New Roman" w:cs="Times New Roman"/>
          <w:color w:val="000000"/>
          <w:szCs w:val="24"/>
          <w:lang w:eastAsia="lt-LT"/>
        </w:rPr>
        <w:t>patikslinti tik dar nepatirtas išlaidas, išskyrus sumažėjusi</w:t>
      </w:r>
      <w:r w:rsidR="006B5919">
        <w:rPr>
          <w:rFonts w:eastAsia="Times New Roman" w:cs="Times New Roman"/>
          <w:color w:val="000000"/>
          <w:szCs w:val="24"/>
          <w:lang w:eastAsia="lt-LT"/>
        </w:rPr>
        <w:t xml:space="preserve">as tinkamas finansuoti išlaidas, ir tik dar </w:t>
      </w:r>
      <w:r w:rsidR="006B5919" w:rsidRPr="00274C71">
        <w:rPr>
          <w:rFonts w:eastAsia="Times New Roman" w:cs="Times New Roman"/>
          <w:color w:val="000000"/>
          <w:szCs w:val="24"/>
          <w:lang w:eastAsia="lt-LT"/>
        </w:rPr>
        <w:t>neįgyvendin</w:t>
      </w:r>
      <w:r w:rsidR="006B5919">
        <w:rPr>
          <w:rFonts w:eastAsia="Times New Roman" w:cs="Times New Roman"/>
          <w:color w:val="000000"/>
          <w:szCs w:val="24"/>
          <w:lang w:eastAsia="lt-LT"/>
        </w:rPr>
        <w:t xml:space="preserve">tas veiklas. </w:t>
      </w:r>
      <w:r w:rsidR="006B5919" w:rsidRPr="00274C71">
        <w:rPr>
          <w:color w:val="000000"/>
        </w:rPr>
        <w:t>Apie leidimą patikslinti</w:t>
      </w:r>
      <w:r w:rsidR="006B5919">
        <w:rPr>
          <w:color w:val="000000"/>
        </w:rPr>
        <w:t xml:space="preserve"> </w:t>
      </w:r>
      <w:r w:rsidR="006B5919" w:rsidRPr="00274C71">
        <w:rPr>
          <w:color w:val="000000"/>
        </w:rPr>
        <w:t xml:space="preserve">sąmatą ir (ar) veiklų planą </w:t>
      </w:r>
      <w:r w:rsidR="006B5919">
        <w:rPr>
          <w:color w:val="000000"/>
        </w:rPr>
        <w:t xml:space="preserve">Savivaldybės administracija </w:t>
      </w:r>
      <w:r w:rsidR="006B5919" w:rsidRPr="00274C71">
        <w:rPr>
          <w:color w:val="000000"/>
        </w:rPr>
        <w:t>informuoja projekto vykdytoją raštu per 5 (penkias) darbo dienas nuo prašymo gavimo dienos. </w:t>
      </w:r>
    </w:p>
    <w:p w14:paraId="63FD604E" w14:textId="7B3EC77D" w:rsidR="00B429CE" w:rsidRPr="00274C71" w:rsidRDefault="004A4E6E" w:rsidP="00635A95">
      <w:pPr>
        <w:tabs>
          <w:tab w:val="left" w:pos="0"/>
        </w:tabs>
        <w:suppressAutoHyphens/>
        <w:autoSpaceDN w:val="0"/>
        <w:ind w:firstLine="851"/>
        <w:rPr>
          <w:rFonts w:eastAsia="Times New Roman" w:cs="Times New Roman"/>
          <w:bCs/>
          <w:szCs w:val="24"/>
        </w:rPr>
      </w:pPr>
      <w:r>
        <w:rPr>
          <w:rFonts w:eastAsia="Times New Roman" w:cs="Times New Roman"/>
          <w:bCs/>
          <w:szCs w:val="24"/>
        </w:rPr>
        <w:t>82</w:t>
      </w:r>
      <w:r w:rsidR="00B429CE" w:rsidRPr="00274C71">
        <w:rPr>
          <w:rFonts w:eastAsia="Times New Roman" w:cs="Times New Roman"/>
          <w:bCs/>
          <w:szCs w:val="24"/>
        </w:rPr>
        <w:t>. P</w:t>
      </w:r>
      <w:r w:rsidR="00B429CE" w:rsidRPr="00274C71">
        <w:rPr>
          <w:color w:val="000000"/>
        </w:rPr>
        <w:t xml:space="preserve">rojekto vykdytojas privalo raštu informuoti </w:t>
      </w:r>
      <w:r w:rsidR="00CF77CE">
        <w:rPr>
          <w:color w:val="000000"/>
        </w:rPr>
        <w:t xml:space="preserve">Savivaldybės administraciją </w:t>
      </w:r>
      <w:r w:rsidR="00B429CE" w:rsidRPr="00274C71">
        <w:rPr>
          <w:color w:val="000000"/>
        </w:rPr>
        <w:t>apie projekte numatytų veiklų vykdymo nutraukimą ar sustabdymą. Gav</w:t>
      </w:r>
      <w:r w:rsidR="00CF77CE">
        <w:rPr>
          <w:color w:val="000000"/>
        </w:rPr>
        <w:t>u</w:t>
      </w:r>
      <w:r w:rsidR="00B429CE" w:rsidRPr="00274C71">
        <w:rPr>
          <w:color w:val="000000"/>
        </w:rPr>
        <w:t>s</w:t>
      </w:r>
      <w:r w:rsidR="00CF77CE">
        <w:rPr>
          <w:color w:val="000000"/>
        </w:rPr>
        <w:t>i</w:t>
      </w:r>
      <w:r w:rsidR="00B429CE" w:rsidRPr="00274C71">
        <w:rPr>
          <w:color w:val="000000"/>
        </w:rPr>
        <w:t xml:space="preserve"> tokį pranešimą, </w:t>
      </w:r>
      <w:r w:rsidR="00CF77CE">
        <w:rPr>
          <w:color w:val="000000"/>
        </w:rPr>
        <w:t xml:space="preserve">Savivaldybės administracija </w:t>
      </w:r>
      <w:r w:rsidR="00B429CE" w:rsidRPr="00274C71">
        <w:rPr>
          <w:color w:val="000000"/>
        </w:rPr>
        <w:t xml:space="preserve">sustabdo Savivaldybės biudžeto lėšų pervedimą. Projekto vykdytojui pašalinus </w:t>
      </w:r>
      <w:r w:rsidR="00B429CE" w:rsidRPr="00274C71">
        <w:rPr>
          <w:color w:val="000000"/>
        </w:rPr>
        <w:lastRenderedPageBreak/>
        <w:t>priežastis, dėl kurių jis nutraukė ar sustabdė projekte numatytų veiklų vykdymą, ir apie tai pranešus</w:t>
      </w:r>
      <w:r w:rsidR="00CF77CE" w:rsidRPr="00CF77CE">
        <w:rPr>
          <w:color w:val="000000"/>
        </w:rPr>
        <w:t xml:space="preserve"> </w:t>
      </w:r>
      <w:r w:rsidR="00CF77CE">
        <w:rPr>
          <w:color w:val="000000"/>
        </w:rPr>
        <w:t>Savivaldybės administracijai</w:t>
      </w:r>
      <w:r w:rsidR="00B429CE" w:rsidRPr="00274C71">
        <w:rPr>
          <w:color w:val="000000"/>
        </w:rPr>
        <w:t>, atnaujinamas sustabdytas Savivaldybės biudžeto lėšų pervedimas.</w:t>
      </w:r>
    </w:p>
    <w:p w14:paraId="7E6DCBE1" w14:textId="5C413AF7" w:rsidR="00CF77CE" w:rsidRDefault="004A4E6E" w:rsidP="00635A95">
      <w:pPr>
        <w:tabs>
          <w:tab w:val="left" w:pos="754"/>
        </w:tabs>
        <w:ind w:firstLine="851"/>
        <w:rPr>
          <w:szCs w:val="24"/>
          <w:lang w:eastAsia="lt-LT"/>
        </w:rPr>
      </w:pPr>
      <w:r>
        <w:rPr>
          <w:rFonts w:eastAsia="Times New Roman" w:cs="Times New Roman"/>
          <w:color w:val="000000"/>
          <w:szCs w:val="24"/>
          <w:lang w:eastAsia="lt-LT"/>
        </w:rPr>
        <w:t>83</w:t>
      </w:r>
      <w:r w:rsidR="00B429CE" w:rsidRPr="00274C71">
        <w:rPr>
          <w:rFonts w:eastAsia="Times New Roman" w:cs="Times New Roman"/>
          <w:color w:val="000000"/>
          <w:szCs w:val="24"/>
          <w:lang w:eastAsia="lt-LT"/>
        </w:rPr>
        <w:t>. Projekto vykdytojas</w:t>
      </w:r>
      <w:r w:rsidR="00CF77CE">
        <w:rPr>
          <w:rFonts w:eastAsia="Times New Roman" w:cs="Times New Roman"/>
          <w:color w:val="000000"/>
          <w:szCs w:val="24"/>
          <w:lang w:eastAsia="lt-LT"/>
        </w:rPr>
        <w:t xml:space="preserve"> privalo</w:t>
      </w:r>
      <w:r w:rsidR="00B429CE" w:rsidRPr="00274C71">
        <w:rPr>
          <w:rFonts w:eastAsia="Times New Roman" w:cs="Times New Roman"/>
          <w:color w:val="000000"/>
          <w:szCs w:val="24"/>
          <w:lang w:eastAsia="lt-LT"/>
        </w:rPr>
        <w:t xml:space="preserve"> </w:t>
      </w:r>
      <w:r w:rsidR="00CF77CE">
        <w:rPr>
          <w:szCs w:val="24"/>
          <w:lang w:eastAsia="lt-LT"/>
        </w:rPr>
        <w:t xml:space="preserve">projektą įgyvendinti iki </w:t>
      </w:r>
      <w:r w:rsidR="00CF77CE">
        <w:rPr>
          <w:szCs w:val="24"/>
        </w:rPr>
        <w:t>S</w:t>
      </w:r>
      <w:r w:rsidR="00CF77CE">
        <w:rPr>
          <w:szCs w:val="24"/>
          <w:lang w:eastAsia="lt-LT"/>
        </w:rPr>
        <w:t>utartyje nustatytos dienos, bet ne vėliau kaip iki einamųjų metų gruodžio 31 d.,</w:t>
      </w:r>
      <w:r w:rsidR="00CF77CE" w:rsidRPr="00CF77CE">
        <w:rPr>
          <w:rFonts w:eastAsia="Times New Roman" w:cs="Times New Roman"/>
          <w:color w:val="000000"/>
          <w:szCs w:val="24"/>
          <w:lang w:eastAsia="lt-LT"/>
        </w:rPr>
        <w:t xml:space="preserve"> </w:t>
      </w:r>
      <w:r w:rsidR="00CF77CE" w:rsidRPr="00274C71">
        <w:rPr>
          <w:rFonts w:eastAsia="Times New Roman" w:cs="Times New Roman"/>
          <w:color w:val="000000"/>
          <w:szCs w:val="24"/>
          <w:lang w:eastAsia="lt-LT"/>
        </w:rPr>
        <w:t xml:space="preserve">ir </w:t>
      </w:r>
      <w:r w:rsidR="00934D6C">
        <w:rPr>
          <w:color w:val="000000"/>
        </w:rPr>
        <w:t>Sutartyje nurodytais terminais</w:t>
      </w:r>
      <w:r w:rsidR="00934D6C" w:rsidRPr="00274C71">
        <w:rPr>
          <w:rFonts w:eastAsia="Times New Roman" w:cs="Times New Roman"/>
          <w:color w:val="000000"/>
          <w:szCs w:val="24"/>
          <w:lang w:eastAsia="lt-LT"/>
        </w:rPr>
        <w:t xml:space="preserve"> </w:t>
      </w:r>
      <w:r w:rsidR="00CF77CE" w:rsidRPr="00274C71">
        <w:rPr>
          <w:rFonts w:eastAsia="Times New Roman" w:cs="Times New Roman"/>
          <w:color w:val="000000"/>
          <w:szCs w:val="24"/>
          <w:lang w:eastAsia="lt-LT"/>
        </w:rPr>
        <w:t xml:space="preserve">pateikti </w:t>
      </w:r>
      <w:r w:rsidR="00CF77CE">
        <w:rPr>
          <w:color w:val="000000"/>
        </w:rPr>
        <w:t xml:space="preserve">Savivaldybės administracijai Sutartyje </w:t>
      </w:r>
      <w:r w:rsidR="00934D6C">
        <w:rPr>
          <w:color w:val="000000"/>
        </w:rPr>
        <w:t xml:space="preserve">nurodytas </w:t>
      </w:r>
      <w:r w:rsidR="00CF77CE" w:rsidRPr="00274C71">
        <w:rPr>
          <w:rFonts w:eastAsia="Times New Roman" w:cs="Times New Roman"/>
          <w:color w:val="000000"/>
          <w:szCs w:val="24"/>
          <w:lang w:eastAsia="lt-LT"/>
        </w:rPr>
        <w:t xml:space="preserve">projekto finansines ir </w:t>
      </w:r>
      <w:r w:rsidR="00DC7E2E">
        <w:rPr>
          <w:rFonts w:eastAsia="Times New Roman" w:cs="Times New Roman"/>
          <w:color w:val="000000"/>
          <w:szCs w:val="24"/>
          <w:lang w:eastAsia="lt-LT"/>
        </w:rPr>
        <w:t>projekto veiklų įvykdymo</w:t>
      </w:r>
      <w:r w:rsidR="00CF77CE" w:rsidRPr="00274C71">
        <w:rPr>
          <w:rFonts w:eastAsia="Times New Roman" w:cs="Times New Roman"/>
          <w:color w:val="000000"/>
          <w:szCs w:val="24"/>
          <w:lang w:eastAsia="lt-LT"/>
        </w:rPr>
        <w:t xml:space="preserve"> ataskaitas.</w:t>
      </w:r>
    </w:p>
    <w:p w14:paraId="49559180" w14:textId="7DEEC699" w:rsidR="00B429CE" w:rsidRPr="00274C71" w:rsidRDefault="004A4E6E" w:rsidP="00B429CE">
      <w:pPr>
        <w:ind w:firstLine="851"/>
        <w:rPr>
          <w:rFonts w:eastAsia="Times New Roman" w:cs="Times New Roman"/>
          <w:color w:val="000000"/>
          <w:szCs w:val="24"/>
          <w:lang w:eastAsia="lt-LT"/>
        </w:rPr>
      </w:pPr>
      <w:r>
        <w:rPr>
          <w:rFonts w:eastAsia="Times New Roman" w:cs="Times New Roman"/>
          <w:color w:val="000000"/>
          <w:szCs w:val="24"/>
          <w:lang w:eastAsia="lt-LT"/>
        </w:rPr>
        <w:t>84</w:t>
      </w:r>
      <w:r w:rsidR="00B429CE" w:rsidRPr="00274C71">
        <w:rPr>
          <w:rFonts w:eastAsia="Times New Roman" w:cs="Times New Roman"/>
          <w:color w:val="000000"/>
          <w:szCs w:val="24"/>
          <w:lang w:eastAsia="lt-LT"/>
        </w:rPr>
        <w:t xml:space="preserve">. Nepanaudotas ar netikslingai panaudotas projektui įgyvendinti skirtas Savivaldybės biudžeto lėšas </w:t>
      </w:r>
      <w:r w:rsidR="00B429CE" w:rsidRPr="00274C71">
        <w:rPr>
          <w:rFonts w:eastAsia="Times New Roman" w:cs="Times New Roman"/>
          <w:bCs/>
          <w:szCs w:val="24"/>
        </w:rPr>
        <w:t xml:space="preserve">projekto vykdytojas </w:t>
      </w:r>
      <w:r w:rsidR="00D8512A">
        <w:rPr>
          <w:rFonts w:eastAsia="Times New Roman" w:cs="Times New Roman"/>
          <w:bCs/>
          <w:szCs w:val="24"/>
        </w:rPr>
        <w:t>S</w:t>
      </w:r>
      <w:r w:rsidR="00D8512A" w:rsidRPr="00274C71">
        <w:rPr>
          <w:rFonts w:eastAsia="Times New Roman" w:cs="Times New Roman"/>
          <w:bCs/>
          <w:szCs w:val="24"/>
        </w:rPr>
        <w:t xml:space="preserve">utartyje nustatytais terminais </w:t>
      </w:r>
      <w:r w:rsidR="00DC7E2E">
        <w:rPr>
          <w:rFonts w:eastAsia="Times New Roman" w:cs="Times New Roman"/>
          <w:bCs/>
          <w:szCs w:val="24"/>
        </w:rPr>
        <w:t>privalo grąžinti</w:t>
      </w:r>
      <w:r w:rsidR="00B429CE" w:rsidRPr="00274C71">
        <w:rPr>
          <w:rFonts w:eastAsia="Times New Roman" w:cs="Times New Roman"/>
          <w:bCs/>
          <w:szCs w:val="24"/>
        </w:rPr>
        <w:t xml:space="preserve"> į </w:t>
      </w:r>
      <w:r w:rsidR="00635A95">
        <w:rPr>
          <w:rFonts w:eastAsia="Times New Roman" w:cs="Times New Roman"/>
          <w:bCs/>
          <w:szCs w:val="24"/>
        </w:rPr>
        <w:t>S</w:t>
      </w:r>
      <w:r w:rsidR="00B429CE" w:rsidRPr="00274C71">
        <w:rPr>
          <w:rFonts w:eastAsia="Times New Roman" w:cs="Times New Roman"/>
          <w:bCs/>
          <w:szCs w:val="24"/>
        </w:rPr>
        <w:t xml:space="preserve">utartyje nurodytą </w:t>
      </w:r>
      <w:r w:rsidR="00635A95">
        <w:rPr>
          <w:color w:val="000000"/>
        </w:rPr>
        <w:t xml:space="preserve">Savivaldybės administracijos </w:t>
      </w:r>
      <w:r w:rsidR="00B429CE" w:rsidRPr="00274C71">
        <w:rPr>
          <w:rFonts w:eastAsia="Times New Roman" w:cs="Times New Roman"/>
          <w:bCs/>
          <w:szCs w:val="24"/>
        </w:rPr>
        <w:t xml:space="preserve">sąskaitą. </w:t>
      </w:r>
    </w:p>
    <w:p w14:paraId="72BBCAC4" w14:textId="3D8FD3DC" w:rsidR="00B429CE" w:rsidRPr="00274C71" w:rsidRDefault="004A4E6E" w:rsidP="00B429CE">
      <w:pPr>
        <w:tabs>
          <w:tab w:val="left" w:pos="0"/>
        </w:tabs>
        <w:suppressAutoHyphens/>
        <w:autoSpaceDN w:val="0"/>
        <w:ind w:firstLine="851"/>
        <w:rPr>
          <w:rFonts w:cs="Times New Roman"/>
          <w:color w:val="000000"/>
          <w:szCs w:val="24"/>
          <w:lang w:eastAsia="lt-LT"/>
        </w:rPr>
      </w:pPr>
      <w:bookmarkStart w:id="35" w:name="part_c89dcf07c50e4409b63f4951cc57a02d"/>
      <w:bookmarkEnd w:id="35"/>
      <w:r>
        <w:rPr>
          <w:rFonts w:cs="Times New Roman"/>
          <w:szCs w:val="24"/>
        </w:rPr>
        <w:t>85</w:t>
      </w:r>
      <w:r w:rsidR="00B429CE" w:rsidRPr="00274C71">
        <w:rPr>
          <w:rFonts w:cs="Times New Roman"/>
          <w:szCs w:val="24"/>
        </w:rPr>
        <w:t xml:space="preserve">. Projekto vykdytojas </w:t>
      </w:r>
      <w:r w:rsidR="00B429CE" w:rsidRPr="00274C71">
        <w:rPr>
          <w:rFonts w:cs="Times New Roman"/>
          <w:color w:val="000000"/>
          <w:szCs w:val="24"/>
          <w:lang w:eastAsia="lt-LT"/>
        </w:rPr>
        <w:t>savo jėgomis ir</w:t>
      </w:r>
      <w:r w:rsidR="00DC7E2E">
        <w:rPr>
          <w:rFonts w:cs="Times New Roman"/>
          <w:color w:val="000000"/>
          <w:szCs w:val="24"/>
          <w:lang w:eastAsia="lt-LT"/>
        </w:rPr>
        <w:t xml:space="preserve"> </w:t>
      </w:r>
      <w:r w:rsidR="00B429CE" w:rsidRPr="00274C71">
        <w:rPr>
          <w:rFonts w:cs="Times New Roman"/>
          <w:color w:val="000000"/>
          <w:szCs w:val="24"/>
          <w:lang w:eastAsia="lt-LT"/>
        </w:rPr>
        <w:t xml:space="preserve">lėšomis turi pašalinti dėl jo kaltės atsiradusius lėšų panaudojimo trūkumus, pažeidžiančius </w:t>
      </w:r>
      <w:r w:rsidR="00635A95">
        <w:rPr>
          <w:rFonts w:cs="Times New Roman"/>
          <w:color w:val="000000"/>
          <w:szCs w:val="24"/>
          <w:lang w:eastAsia="lt-LT"/>
        </w:rPr>
        <w:t>S</w:t>
      </w:r>
      <w:r w:rsidR="00B429CE" w:rsidRPr="00274C71">
        <w:rPr>
          <w:rFonts w:cs="Times New Roman"/>
          <w:color w:val="000000"/>
          <w:szCs w:val="24"/>
          <w:lang w:eastAsia="lt-LT"/>
        </w:rPr>
        <w:t xml:space="preserve">utarties sąlygas. </w:t>
      </w:r>
    </w:p>
    <w:p w14:paraId="4AC3CEE8" w14:textId="4CE0FFDC" w:rsidR="00533862" w:rsidRPr="00D34CBC" w:rsidRDefault="004A4E6E" w:rsidP="00533862">
      <w:pPr>
        <w:ind w:firstLine="851"/>
        <w:rPr>
          <w:rFonts w:eastAsia="Times New Roman" w:cs="Times New Roman"/>
        </w:rPr>
      </w:pPr>
      <w:r>
        <w:rPr>
          <w:rFonts w:cs="Times New Roman"/>
          <w:szCs w:val="24"/>
        </w:rPr>
        <w:t>86</w:t>
      </w:r>
      <w:r w:rsidR="00B429CE" w:rsidRPr="00274C71">
        <w:rPr>
          <w:rFonts w:cs="Times New Roman"/>
          <w:szCs w:val="24"/>
        </w:rPr>
        <w:t xml:space="preserve">. </w:t>
      </w:r>
      <w:r w:rsidR="00533862" w:rsidRPr="00F62192">
        <w:rPr>
          <w:rFonts w:eastAsia="Times New Roman" w:cs="Times New Roman"/>
        </w:rPr>
        <w:t xml:space="preserve">Sutarties kokybinių ir kiekybinių rezultatų vykdymą atsitiktinės atrankos būdu kontroliuoja </w:t>
      </w:r>
      <w:r w:rsidR="00533862" w:rsidRPr="00D34CBC">
        <w:rPr>
          <w:rFonts w:eastAsia="Times New Roman" w:cs="Times New Roman"/>
        </w:rPr>
        <w:t xml:space="preserve">Konkurso koordinatorius. Kasmet Konkurso koordinatorius patikrina ne mažiau kaip 10 proc. Projektų vykdytojų įgyvendinamų projektų, užpildydamas </w:t>
      </w:r>
      <w:r w:rsidR="00533862" w:rsidRPr="00D34CBC">
        <w:rPr>
          <w:rFonts w:eastAsia="Arial" w:cs="Times New Roman"/>
          <w:szCs w:val="24"/>
          <w:lang w:eastAsia="ar-SA"/>
        </w:rPr>
        <w:t xml:space="preserve">Nevyriausybinių organizacijų institucinio stiprinimo ir veiklos plėtojimo </w:t>
      </w:r>
      <w:r w:rsidR="00533862" w:rsidRPr="00D34CBC">
        <w:rPr>
          <w:rFonts w:eastAsia="Times New Roman" w:cs="Times New Roman"/>
        </w:rPr>
        <w:t xml:space="preserve">projekto </w:t>
      </w:r>
      <w:r w:rsidR="00533862" w:rsidRPr="00D34CBC">
        <w:rPr>
          <w:rFonts w:eastAsia="Times New Roman" w:cs="Times New Roman"/>
          <w:bCs/>
        </w:rPr>
        <w:t xml:space="preserve">veiklų vykdymo patikrinimo ataskaitą </w:t>
      </w:r>
      <w:r w:rsidR="00533862" w:rsidRPr="00D34CBC">
        <w:rPr>
          <w:rFonts w:eastAsia="Times New Roman" w:cs="Times New Roman"/>
        </w:rPr>
        <w:t xml:space="preserve">(Nuostatų 5 priedas). Sutarčių lėšų tinkamą panaudojimą kontroliuoja Savivaldybės administracijos Apskaitos skyrius. </w:t>
      </w:r>
      <w:r w:rsidR="00533862" w:rsidRPr="00D34CBC">
        <w:rPr>
          <w:rFonts w:eastAsia="Times New Roman" w:cs="Times New Roman"/>
          <w:lang w:eastAsia="lt-LT"/>
        </w:rPr>
        <w:t>Savivaldybės biudžeto lėšų, skiriamų projektams finansuoti, f</w:t>
      </w:r>
      <w:r w:rsidR="00533862" w:rsidRPr="00D34CBC">
        <w:rPr>
          <w:rFonts w:eastAsia="Times New Roman" w:cs="Times New Roman"/>
        </w:rPr>
        <w:t>inansinė ir veiklos kontrolė vykdoma Lietuvos Respublikos teisės aktų nustatyta tvarka.</w:t>
      </w:r>
    </w:p>
    <w:p w14:paraId="31AA75EA" w14:textId="54E584D4" w:rsidR="00B429CE" w:rsidRDefault="004A4E6E" w:rsidP="00533862">
      <w:pPr>
        <w:tabs>
          <w:tab w:val="left" w:pos="1298"/>
        </w:tabs>
        <w:ind w:firstLine="851"/>
        <w:rPr>
          <w:rFonts w:eastAsia="Times New Roman" w:cs="Times New Roman"/>
          <w:szCs w:val="24"/>
          <w:lang w:eastAsia="lt-LT"/>
        </w:rPr>
      </w:pPr>
      <w:r>
        <w:rPr>
          <w:rFonts w:eastAsia="Times New Roman" w:cs="Times New Roman"/>
          <w:color w:val="000000"/>
          <w:szCs w:val="24"/>
          <w:lang w:eastAsia="lt-LT"/>
        </w:rPr>
        <w:t>87</w:t>
      </w:r>
      <w:r w:rsidR="00B429CE" w:rsidRPr="00274C71">
        <w:rPr>
          <w:rFonts w:eastAsia="Times New Roman" w:cs="Times New Roman"/>
          <w:color w:val="000000"/>
          <w:szCs w:val="24"/>
          <w:lang w:eastAsia="lt-LT"/>
        </w:rPr>
        <w:t>.</w:t>
      </w:r>
      <w:r w:rsidR="00635A95">
        <w:rPr>
          <w:rFonts w:eastAsia="Times New Roman" w:cs="Times New Roman"/>
          <w:color w:val="000000"/>
          <w:szCs w:val="24"/>
          <w:lang w:eastAsia="lt-LT"/>
        </w:rPr>
        <w:t xml:space="preserve"> </w:t>
      </w:r>
      <w:r w:rsidR="00635A95">
        <w:rPr>
          <w:color w:val="000000"/>
        </w:rPr>
        <w:t>Savivaldybės administracija</w:t>
      </w:r>
      <w:r w:rsidR="00B429CE" w:rsidRPr="00274C71">
        <w:rPr>
          <w:rFonts w:eastAsia="Times New Roman" w:cs="Times New Roman"/>
          <w:color w:val="000000"/>
          <w:szCs w:val="24"/>
          <w:lang w:eastAsia="lt-LT"/>
        </w:rPr>
        <w:t>, nusta</w:t>
      </w:r>
      <w:r w:rsidR="00635A95">
        <w:rPr>
          <w:rFonts w:eastAsia="Times New Roman" w:cs="Times New Roman"/>
          <w:color w:val="000000"/>
          <w:szCs w:val="24"/>
          <w:lang w:eastAsia="lt-LT"/>
        </w:rPr>
        <w:t>čiusi</w:t>
      </w:r>
      <w:r w:rsidR="00B429CE" w:rsidRPr="00274C71">
        <w:rPr>
          <w:rFonts w:eastAsia="Times New Roman" w:cs="Times New Roman"/>
          <w:color w:val="000000"/>
          <w:szCs w:val="24"/>
          <w:lang w:eastAsia="lt-LT"/>
        </w:rPr>
        <w:t xml:space="preserve"> ar turinti pagrįstų įtarimų, kad projekto vykdytojas netinkamai vykdo </w:t>
      </w:r>
      <w:r w:rsidR="001365B4">
        <w:rPr>
          <w:rFonts w:eastAsia="Times New Roman" w:cs="Times New Roman"/>
          <w:color w:val="000000"/>
          <w:szCs w:val="24"/>
          <w:lang w:eastAsia="lt-LT"/>
        </w:rPr>
        <w:t xml:space="preserve">Aprašo, </w:t>
      </w:r>
      <w:r w:rsidR="00635A95">
        <w:rPr>
          <w:rFonts w:eastAsia="Times New Roman" w:cs="Times New Roman"/>
          <w:color w:val="000000"/>
          <w:szCs w:val="24"/>
          <w:lang w:eastAsia="lt-LT"/>
        </w:rPr>
        <w:t>N</w:t>
      </w:r>
      <w:r w:rsidR="00B429CE" w:rsidRPr="00274C71">
        <w:rPr>
          <w:rFonts w:eastAsia="Times New Roman" w:cs="Times New Roman"/>
          <w:color w:val="000000"/>
          <w:szCs w:val="24"/>
          <w:lang w:eastAsia="lt-LT"/>
        </w:rPr>
        <w:t xml:space="preserve">uostatų, </w:t>
      </w:r>
      <w:r w:rsidR="00635A95">
        <w:rPr>
          <w:rFonts w:eastAsia="Times New Roman" w:cs="Times New Roman"/>
          <w:color w:val="000000"/>
          <w:szCs w:val="24"/>
          <w:lang w:eastAsia="lt-LT"/>
        </w:rPr>
        <w:t>S</w:t>
      </w:r>
      <w:r w:rsidR="00B429CE" w:rsidRPr="00274C71">
        <w:rPr>
          <w:rFonts w:eastAsia="Times New Roman" w:cs="Times New Roman"/>
          <w:color w:val="000000"/>
          <w:szCs w:val="24"/>
          <w:lang w:eastAsia="lt-LT"/>
        </w:rPr>
        <w:t xml:space="preserve">utarties ir (arba) galiojančių teisės aktų, turinčių esminę reikšmę vykdant </w:t>
      </w:r>
      <w:r w:rsidR="00635A95">
        <w:rPr>
          <w:rFonts w:eastAsia="Times New Roman" w:cs="Times New Roman"/>
          <w:color w:val="000000"/>
          <w:szCs w:val="24"/>
          <w:lang w:eastAsia="lt-LT"/>
        </w:rPr>
        <w:t>S</w:t>
      </w:r>
      <w:r w:rsidR="00B429CE" w:rsidRPr="00274C71">
        <w:rPr>
          <w:rFonts w:eastAsia="Times New Roman" w:cs="Times New Roman"/>
          <w:color w:val="000000"/>
          <w:szCs w:val="24"/>
          <w:lang w:eastAsia="lt-LT"/>
        </w:rPr>
        <w:t xml:space="preserve">utartį, reikalavimus, apie tai raštu informuoja projekto vykdytoją ir sustabdo </w:t>
      </w:r>
      <w:r w:rsidR="00635A95">
        <w:rPr>
          <w:rFonts w:eastAsia="Times New Roman" w:cs="Times New Roman"/>
          <w:color w:val="000000"/>
          <w:szCs w:val="24"/>
          <w:lang w:eastAsia="lt-LT"/>
        </w:rPr>
        <w:t>S</w:t>
      </w:r>
      <w:r w:rsidR="00B429CE" w:rsidRPr="00274C71">
        <w:rPr>
          <w:rFonts w:eastAsia="Times New Roman" w:cs="Times New Roman"/>
          <w:color w:val="000000"/>
          <w:szCs w:val="24"/>
          <w:lang w:eastAsia="lt-LT"/>
        </w:rPr>
        <w:t xml:space="preserve">utarties vykdymą. </w:t>
      </w:r>
      <w:r w:rsidR="00635A95">
        <w:rPr>
          <w:color w:val="000000"/>
        </w:rPr>
        <w:t xml:space="preserve">Savivaldybės administracija </w:t>
      </w:r>
      <w:r w:rsidR="00B429CE" w:rsidRPr="00274C71">
        <w:rPr>
          <w:rFonts w:eastAsia="Times New Roman" w:cs="Times New Roman"/>
          <w:color w:val="000000"/>
          <w:szCs w:val="24"/>
          <w:lang w:eastAsia="lt-LT"/>
        </w:rPr>
        <w:t xml:space="preserve">projekto vykdytojui nustato protingą terminą, ne trumpesnį kaip 10 (dešimt) darbo dienų, nustatytiems veiklos trūkumams pašalinti. Projekto vykdytojas, pašalinęs nustatytus veiklos trūkumus, raštu informuoja </w:t>
      </w:r>
      <w:r w:rsidR="00635A95">
        <w:rPr>
          <w:color w:val="000000"/>
        </w:rPr>
        <w:t xml:space="preserve">Savivaldybės administraciją </w:t>
      </w:r>
      <w:r w:rsidR="00B429CE" w:rsidRPr="00274C71">
        <w:rPr>
          <w:rFonts w:eastAsia="Times New Roman" w:cs="Times New Roman"/>
          <w:color w:val="000000"/>
          <w:szCs w:val="24"/>
          <w:lang w:eastAsia="lt-LT"/>
        </w:rPr>
        <w:t xml:space="preserve">apie tolesnį pasirengimą tinkamai vykdyti </w:t>
      </w:r>
      <w:r w:rsidR="00CC7EC8">
        <w:rPr>
          <w:rFonts w:eastAsia="Times New Roman" w:cs="Times New Roman"/>
          <w:color w:val="000000"/>
          <w:szCs w:val="24"/>
          <w:lang w:eastAsia="lt-LT"/>
        </w:rPr>
        <w:t xml:space="preserve">Apraše, </w:t>
      </w:r>
      <w:r w:rsidR="00635A95">
        <w:rPr>
          <w:rFonts w:eastAsia="Times New Roman" w:cs="Times New Roman"/>
          <w:color w:val="000000"/>
          <w:szCs w:val="24"/>
          <w:lang w:eastAsia="lt-LT"/>
        </w:rPr>
        <w:t>N</w:t>
      </w:r>
      <w:r w:rsidR="00B429CE" w:rsidRPr="00274C71">
        <w:rPr>
          <w:rFonts w:eastAsia="Times New Roman" w:cs="Times New Roman"/>
          <w:color w:val="000000"/>
          <w:szCs w:val="24"/>
          <w:lang w:eastAsia="lt-LT"/>
        </w:rPr>
        <w:t xml:space="preserve">uostatuose, </w:t>
      </w:r>
      <w:r w:rsidR="00635A95">
        <w:rPr>
          <w:rFonts w:eastAsia="Times New Roman" w:cs="Times New Roman"/>
          <w:color w:val="000000"/>
          <w:szCs w:val="24"/>
          <w:lang w:eastAsia="lt-LT"/>
        </w:rPr>
        <w:t>S</w:t>
      </w:r>
      <w:r w:rsidR="00B429CE" w:rsidRPr="00274C71">
        <w:rPr>
          <w:rFonts w:eastAsia="Times New Roman" w:cs="Times New Roman"/>
          <w:color w:val="000000"/>
          <w:szCs w:val="24"/>
          <w:lang w:eastAsia="lt-LT"/>
        </w:rPr>
        <w:t xml:space="preserve">utartyje ir (arba) galiojančiuose teisės aktuose, turinčiuose esminę reikšmę vykdant </w:t>
      </w:r>
      <w:r w:rsidR="00635A95">
        <w:rPr>
          <w:rFonts w:eastAsia="Times New Roman" w:cs="Times New Roman"/>
          <w:color w:val="000000"/>
          <w:szCs w:val="24"/>
          <w:lang w:eastAsia="lt-LT"/>
        </w:rPr>
        <w:t>S</w:t>
      </w:r>
      <w:r w:rsidR="00B429CE" w:rsidRPr="00274C71">
        <w:rPr>
          <w:rFonts w:eastAsia="Times New Roman" w:cs="Times New Roman"/>
          <w:color w:val="000000"/>
          <w:szCs w:val="24"/>
          <w:lang w:eastAsia="lt-LT"/>
        </w:rPr>
        <w:t>utartį, nustatytus reikalavimus, ir pateikia tai patvirtinančius įrodymus.</w:t>
      </w:r>
      <w:r w:rsidR="00635A95">
        <w:rPr>
          <w:rFonts w:eastAsia="Times New Roman" w:cs="Times New Roman"/>
          <w:color w:val="000000"/>
          <w:szCs w:val="24"/>
          <w:lang w:eastAsia="lt-LT"/>
        </w:rPr>
        <w:t xml:space="preserve"> </w:t>
      </w:r>
      <w:r w:rsidR="00635A95">
        <w:rPr>
          <w:color w:val="000000"/>
        </w:rPr>
        <w:t>Savivaldybės administracija</w:t>
      </w:r>
      <w:r w:rsidR="00B429CE" w:rsidRPr="00274C71">
        <w:rPr>
          <w:rFonts w:eastAsia="Times New Roman" w:cs="Times New Roman"/>
          <w:color w:val="000000"/>
          <w:szCs w:val="24"/>
          <w:lang w:eastAsia="lt-LT"/>
        </w:rPr>
        <w:t>, įvertin</w:t>
      </w:r>
      <w:r w:rsidR="00635A95">
        <w:rPr>
          <w:rFonts w:eastAsia="Times New Roman" w:cs="Times New Roman"/>
          <w:color w:val="000000"/>
          <w:szCs w:val="24"/>
          <w:lang w:eastAsia="lt-LT"/>
        </w:rPr>
        <w:t>usi</w:t>
      </w:r>
      <w:r w:rsidR="00B429CE" w:rsidRPr="00274C71">
        <w:rPr>
          <w:rFonts w:eastAsia="Times New Roman" w:cs="Times New Roman"/>
          <w:color w:val="000000"/>
          <w:szCs w:val="24"/>
          <w:lang w:eastAsia="lt-LT"/>
        </w:rPr>
        <w:t xml:space="preserve"> iš projekto vykdytojo gautą informaciją, gali atnaujinti </w:t>
      </w:r>
      <w:r w:rsidR="00635A95">
        <w:rPr>
          <w:rFonts w:eastAsia="Times New Roman" w:cs="Times New Roman"/>
          <w:color w:val="000000"/>
          <w:szCs w:val="24"/>
          <w:lang w:eastAsia="lt-LT"/>
        </w:rPr>
        <w:t>S</w:t>
      </w:r>
      <w:r w:rsidR="00B429CE" w:rsidRPr="00274C71">
        <w:rPr>
          <w:rFonts w:eastAsia="Times New Roman" w:cs="Times New Roman"/>
          <w:color w:val="000000"/>
          <w:szCs w:val="24"/>
          <w:lang w:eastAsia="lt-LT"/>
        </w:rPr>
        <w:t xml:space="preserve">utarties vykdymą. Jei projekto vykdytojas per nustatytą terminą nustatytų veiklos trūkumų nepašalina, </w:t>
      </w:r>
      <w:r w:rsidR="00635A95">
        <w:rPr>
          <w:color w:val="000000"/>
        </w:rPr>
        <w:t xml:space="preserve">Savivaldybės administracija </w:t>
      </w:r>
      <w:r w:rsidR="00B429CE" w:rsidRPr="00274C71">
        <w:rPr>
          <w:rFonts w:eastAsia="Times New Roman" w:cs="Times New Roman"/>
          <w:color w:val="000000"/>
          <w:szCs w:val="24"/>
          <w:lang w:eastAsia="lt-LT"/>
        </w:rPr>
        <w:t xml:space="preserve">turi teisę vienašališkai nutraukti </w:t>
      </w:r>
      <w:r w:rsidR="00635A95">
        <w:rPr>
          <w:rFonts w:eastAsia="Times New Roman" w:cs="Times New Roman"/>
          <w:color w:val="000000"/>
          <w:szCs w:val="24"/>
          <w:lang w:eastAsia="lt-LT"/>
        </w:rPr>
        <w:t>S</w:t>
      </w:r>
      <w:r w:rsidR="00B429CE" w:rsidRPr="00274C71">
        <w:rPr>
          <w:rFonts w:eastAsia="Times New Roman" w:cs="Times New Roman"/>
          <w:color w:val="000000"/>
          <w:szCs w:val="24"/>
          <w:lang w:eastAsia="lt-LT"/>
        </w:rPr>
        <w:t>utartį, apie tai projekto vykdytoją įspėj</w:t>
      </w:r>
      <w:r w:rsidR="00635A95">
        <w:rPr>
          <w:rFonts w:eastAsia="Times New Roman" w:cs="Times New Roman"/>
          <w:color w:val="000000"/>
          <w:szCs w:val="24"/>
          <w:lang w:eastAsia="lt-LT"/>
        </w:rPr>
        <w:t>usi</w:t>
      </w:r>
      <w:r w:rsidR="00B429CE" w:rsidRPr="00274C71">
        <w:rPr>
          <w:rFonts w:eastAsia="Times New Roman" w:cs="Times New Roman"/>
          <w:color w:val="000000"/>
          <w:szCs w:val="24"/>
          <w:lang w:eastAsia="lt-LT"/>
        </w:rPr>
        <w:t xml:space="preserve">, likus ne mažiau kaip 10 (dešimt) darbo dienų iki </w:t>
      </w:r>
      <w:r w:rsidR="00635A95">
        <w:rPr>
          <w:rFonts w:eastAsia="Times New Roman" w:cs="Times New Roman"/>
          <w:color w:val="000000"/>
          <w:szCs w:val="24"/>
          <w:lang w:eastAsia="lt-LT"/>
        </w:rPr>
        <w:t>S</w:t>
      </w:r>
      <w:r w:rsidR="00B429CE" w:rsidRPr="00274C71">
        <w:rPr>
          <w:rFonts w:eastAsia="Times New Roman" w:cs="Times New Roman"/>
          <w:color w:val="000000"/>
          <w:szCs w:val="24"/>
          <w:lang w:eastAsia="lt-LT"/>
        </w:rPr>
        <w:t xml:space="preserve">utarties </w:t>
      </w:r>
      <w:r w:rsidR="00B429CE" w:rsidRPr="00933B4B">
        <w:rPr>
          <w:rFonts w:eastAsia="Times New Roman" w:cs="Times New Roman"/>
          <w:szCs w:val="24"/>
          <w:lang w:eastAsia="lt-LT"/>
        </w:rPr>
        <w:t>nutraukimo dienos.</w:t>
      </w:r>
    </w:p>
    <w:p w14:paraId="41DFB3C8" w14:textId="7152E672" w:rsidR="00F314C7" w:rsidRPr="00744A11" w:rsidRDefault="004A4E6E" w:rsidP="00F314C7">
      <w:pPr>
        <w:ind w:firstLine="862"/>
      </w:pPr>
      <w:r>
        <w:rPr>
          <w:rFonts w:eastAsia="Times New Roman"/>
        </w:rPr>
        <w:t>88</w:t>
      </w:r>
      <w:r w:rsidR="00F314C7" w:rsidRPr="00744A11">
        <w:rPr>
          <w:rFonts w:eastAsia="Times New Roman"/>
        </w:rPr>
        <w:t xml:space="preserve">. Savivaldybės administracija </w:t>
      </w:r>
      <w:r w:rsidR="00F314C7" w:rsidRPr="00744A11">
        <w:t>vienašališkai gali nutraukti Sutartį ir įpareigoti projekto vykdytoją grąžinti nepanaudotas ir (ar) ne pagal tikslinę paskirtį panaudotas lėšas, jei jis netinkamai vykdo Sutartyje nustatytus įsipareigojimus, turinčius esminę reikšmę vykdant sutartinius įsipareigojimus:</w:t>
      </w:r>
    </w:p>
    <w:p w14:paraId="3E00C8B6" w14:textId="43BD4B11" w:rsidR="00F314C7" w:rsidRPr="00744A11" w:rsidRDefault="004A4E6E" w:rsidP="00F314C7">
      <w:pPr>
        <w:ind w:firstLine="862"/>
      </w:pPr>
      <w:r>
        <w:t>88</w:t>
      </w:r>
      <w:r w:rsidR="00F314C7" w:rsidRPr="00744A11">
        <w:t>.1. projektui skirtas lėšas naudoja ne pagal tikslinę paskirtį;</w:t>
      </w:r>
    </w:p>
    <w:p w14:paraId="3F20CBC7" w14:textId="3AB31A62" w:rsidR="00F314C7" w:rsidRPr="00744A11" w:rsidRDefault="004A4E6E" w:rsidP="00F314C7">
      <w:pPr>
        <w:ind w:firstLine="862"/>
      </w:pPr>
      <w:r>
        <w:t>88</w:t>
      </w:r>
      <w:r w:rsidR="00F314C7" w:rsidRPr="00744A11">
        <w:t>.2. nesuderinęs su Savivaldybės administracija, projekto įgyvendinimą perduoda kitam fiziniam ar juridiniam asmeniui;</w:t>
      </w:r>
    </w:p>
    <w:p w14:paraId="68366D14" w14:textId="5900076A" w:rsidR="00F314C7" w:rsidRPr="00744A11" w:rsidRDefault="004A4E6E" w:rsidP="00F314C7">
      <w:pPr>
        <w:ind w:firstLine="862"/>
      </w:pPr>
      <w:r>
        <w:t>88</w:t>
      </w:r>
      <w:r w:rsidR="00F314C7" w:rsidRPr="00744A11">
        <w:t xml:space="preserve">.3. nepateikia Savivaldybės administracijai pagal Sutartį reikiamų pateikti ataskaitų arba per Savivaldybės administracijos </w:t>
      </w:r>
      <w:r w:rsidR="00DF48D6">
        <w:t>8</w:t>
      </w:r>
      <w:r w:rsidR="00F314C7" w:rsidRPr="00744A11">
        <w:t>6 punkte nurodytą terminą nepašalina nustatytų trūkumų;</w:t>
      </w:r>
    </w:p>
    <w:p w14:paraId="0B0385AA" w14:textId="23DE1C0E" w:rsidR="00F314C7" w:rsidRPr="00744A11" w:rsidRDefault="004A4E6E" w:rsidP="00F314C7">
      <w:pPr>
        <w:ind w:firstLine="862"/>
      </w:pPr>
      <w:r>
        <w:t>88</w:t>
      </w:r>
      <w:r w:rsidR="00F314C7" w:rsidRPr="00744A11">
        <w:t>.4. nesudaro sąlygų Savivaldybės administracijos atstovams susipažinti su dokumentais, susijusiais su projekto įgyvendinimu ir Sutarties vykdymu, kitaip trukdo atlikti projekto vykdymo stebėseną;</w:t>
      </w:r>
    </w:p>
    <w:p w14:paraId="212B85BB" w14:textId="1A4F8266" w:rsidR="00F314C7" w:rsidRPr="00744A11" w:rsidRDefault="004A4E6E" w:rsidP="00F314C7">
      <w:pPr>
        <w:ind w:firstLine="851"/>
        <w:textAlignment w:val="center"/>
        <w:rPr>
          <w:rFonts w:eastAsia="Times New Roman"/>
        </w:rPr>
      </w:pPr>
      <w:r>
        <w:t>88</w:t>
      </w:r>
      <w:r w:rsidR="00F314C7" w:rsidRPr="00744A11">
        <w:t xml:space="preserve">.5. </w:t>
      </w:r>
      <w:r w:rsidR="00F314C7" w:rsidRPr="00744A11">
        <w:rPr>
          <w:rFonts w:eastAsia="Times New Roman"/>
        </w:rPr>
        <w:t xml:space="preserve">paaiškėja, kad asmens, turinčio teisę veikti projekto vykdytojo vardu, pasirašytoje deklaracijoje buvo pateikta klaidinanti ar melaginga informacija, projekto vykdytojas, sudaręs Sutartį, įgyja likviduojamo juridinio asmens statusą; </w:t>
      </w:r>
    </w:p>
    <w:p w14:paraId="1DB6088A" w14:textId="1C4B4EE3" w:rsidR="00F314C7" w:rsidRPr="00744A11" w:rsidRDefault="004A4E6E" w:rsidP="00F314C7">
      <w:pPr>
        <w:ind w:firstLine="862"/>
      </w:pPr>
      <w:r>
        <w:t>88</w:t>
      </w:r>
      <w:r w:rsidR="00F314C7" w:rsidRPr="00744A11">
        <w:t>.6. netinkamai įgyvendina projektą, sąmoningai nesiekia paraiškoje (Nuostatų 1 priedas) nurodytų tikslų bei rezultatų;</w:t>
      </w:r>
    </w:p>
    <w:p w14:paraId="6B72530C" w14:textId="42D9D70D" w:rsidR="00F314C7" w:rsidRPr="00744A11" w:rsidRDefault="004A4E6E" w:rsidP="00F314C7">
      <w:pPr>
        <w:ind w:firstLine="862"/>
      </w:pPr>
      <w:r>
        <w:t>89</w:t>
      </w:r>
      <w:r w:rsidR="00F314C7" w:rsidRPr="00744A11">
        <w:t>. Projekto vykdytojas turi teisę prašyti Savivaldybės administracijos nutraukti Sutartį, jeigu:</w:t>
      </w:r>
    </w:p>
    <w:p w14:paraId="1BE8E70D" w14:textId="7913F076" w:rsidR="00F314C7" w:rsidRPr="00744A11" w:rsidRDefault="004A4E6E" w:rsidP="00F314C7">
      <w:pPr>
        <w:ind w:firstLine="862"/>
      </w:pPr>
      <w:r>
        <w:t>89</w:t>
      </w:r>
      <w:r w:rsidR="00F314C7" w:rsidRPr="00744A11">
        <w:t>.1. jam iškeliama bankroto byla arba jis likviduojamas, sustabdoma jo ūkinė veikla arba susiklosto kitokia situacija, kuri kelia pagrįstų abejonių, kad sutartiniai įsipareigojimai nebus įvykdyti tinkamai;</w:t>
      </w:r>
    </w:p>
    <w:p w14:paraId="50F4A295" w14:textId="726BB857" w:rsidR="00F314C7" w:rsidRPr="00744A11" w:rsidRDefault="004A4E6E" w:rsidP="00F314C7">
      <w:pPr>
        <w:ind w:firstLine="862"/>
      </w:pPr>
      <w:r>
        <w:lastRenderedPageBreak/>
        <w:t>89</w:t>
      </w:r>
      <w:r w:rsidR="00F314C7" w:rsidRPr="00744A11">
        <w:t>.2. jis nevykdo ar negalės vykdyti Sutartyje nustatytų įsipareigojimų dėl kitų svarbių priežasčių.</w:t>
      </w:r>
    </w:p>
    <w:p w14:paraId="540E0532" w14:textId="7FC5FD4D" w:rsidR="00F314C7" w:rsidRPr="00744A11" w:rsidRDefault="004A4E6E" w:rsidP="00F314C7">
      <w:pPr>
        <w:ind w:firstLine="862"/>
      </w:pPr>
      <w:r>
        <w:t>90</w:t>
      </w:r>
      <w:r w:rsidR="00F314C7" w:rsidRPr="00744A11">
        <w:t>. Projekto vykdytojas, norėdamas nutraukti Sutartį, Savivaldybės administracijai privalo pateikti raštišką motyvuotą prašymą. Kartu su prašymu nutraukti Sutartį projekto vykdytojas privalo pateikti jau panaudotų lėšų ataskaitas ir jų panaudojimą pagrindžiančius dokumentus. Savivaldybės administracijai pritarus projekto vykdytojo prašymui nutraukti Sutartį, projekto vykdytojas iki Sutarties nutraukimo privalo grąžinti nepanaudotas ar ne pagal tikslinę paskirtį panaudotas lėšas, gautas vykdant Sutartį, Savivaldybės administracijai – pervesti jas į Sutartyje nurodytą Savivaldybės administracijos sąskaitą banke, kitoje mokėjimo ar kredito įstaigoje.</w:t>
      </w:r>
    </w:p>
    <w:p w14:paraId="38EA2B8D" w14:textId="35367133" w:rsidR="00F314C7" w:rsidRPr="00744A11" w:rsidRDefault="004A4E6E" w:rsidP="00F314C7">
      <w:pPr>
        <w:ind w:firstLine="862"/>
      </w:pPr>
      <w:r>
        <w:t>91</w:t>
      </w:r>
      <w:r w:rsidR="00F314C7" w:rsidRPr="00744A11">
        <w:t>. Savivaldybės administracija, gavusi projekto vykdytojo prašymą nutraukti Sutartį, patikrina panaudotų lėšų ataskaitas. Jeigu nurodytos ataskaitos nepateiktos, Savivaldybės administracija įvertina projekto vykdymo rezultatus ir projekto vykdymą patvirtinančius dokumentus.</w:t>
      </w:r>
    </w:p>
    <w:p w14:paraId="0A9598A4" w14:textId="77777777" w:rsidR="00F314C7" w:rsidRPr="00744A11" w:rsidRDefault="00F314C7" w:rsidP="00F314C7">
      <w:pPr>
        <w:ind w:firstLine="862"/>
      </w:pPr>
      <w:r w:rsidRPr="00744A11">
        <w:t>Jeigu, patikrinus panaudotų lėšų ataskaitas ir (ar) įvertinus projekto vykdymo rezultatus ir (ar) projekto vykdymą patvirtinančius dokumentus, nustatoma, kad lėšos panaudotos ne pagal tikslinę paskirtį, Savivaldybės administracija nustato protingą terminą</w:t>
      </w:r>
      <w:r w:rsidRPr="00744A11">
        <w:rPr>
          <w:rFonts w:eastAsia="Times New Roman"/>
          <w:lang w:eastAsia="lt-LT"/>
        </w:rPr>
        <w:t xml:space="preserve"> ne trumpesnį kaip 10 (dešimt) darbo dienų</w:t>
      </w:r>
      <w:r w:rsidRPr="00744A11">
        <w:t xml:space="preserve"> pažeidimams pašalinti. Projekto vykdytojas, pašalinęs pažeidimus, nedelsdamas raštu apie tai privalo informuoti Savivaldybės administraciją.</w:t>
      </w:r>
    </w:p>
    <w:p w14:paraId="4ABBB411" w14:textId="77777777" w:rsidR="00F314C7" w:rsidRDefault="00F314C7" w:rsidP="00F314C7">
      <w:pPr>
        <w:ind w:firstLine="862"/>
      </w:pPr>
      <w:r w:rsidRPr="00744A11">
        <w:t>Jeigu, patikrinus panaudotų lėšų ataskaitas ir (ar) įvertinus projekto vykdymo rezultatus ir (ar) projekto vykdymą patvirtinančius dokumentus, Sutarties vykdymo pažeidimų nenustatoma arba jie pašalinami, Savivaldybės administracija, įvertinusi projekto vykdytojo prašyme nurodytus motyvus, priima sprendimą dėl Sutarties nutraukimo ir apie jį per 5 darbo dienas nuo jo priėmimo dienos informuoja projekto vykdytoją.</w:t>
      </w:r>
      <w:bookmarkStart w:id="36" w:name="part_03a50a5257704cf4bd0aeddcb88746d2"/>
      <w:bookmarkEnd w:id="36"/>
    </w:p>
    <w:p w14:paraId="68A0AF5C" w14:textId="61F573F2" w:rsidR="00B429CE" w:rsidRPr="00274C71" w:rsidRDefault="00B429CE" w:rsidP="00F314C7">
      <w:pPr>
        <w:ind w:firstLine="862"/>
        <w:jc w:val="center"/>
        <w:rPr>
          <w:rFonts w:cs="Times New Roman"/>
          <w:b/>
          <w:szCs w:val="24"/>
        </w:rPr>
      </w:pPr>
      <w:r w:rsidRPr="00274C71">
        <w:rPr>
          <w:rFonts w:cs="Times New Roman"/>
          <w:b/>
          <w:szCs w:val="24"/>
        </w:rPr>
        <w:t>X SKYRIUS</w:t>
      </w:r>
    </w:p>
    <w:p w14:paraId="77745D12" w14:textId="77777777" w:rsidR="00B429CE" w:rsidRPr="00274C71" w:rsidRDefault="00B429CE" w:rsidP="00E31F61">
      <w:pPr>
        <w:tabs>
          <w:tab w:val="left" w:pos="0"/>
        </w:tabs>
        <w:suppressAutoHyphens/>
        <w:autoSpaceDN w:val="0"/>
        <w:jc w:val="center"/>
        <w:rPr>
          <w:rFonts w:cs="Times New Roman"/>
          <w:b/>
          <w:szCs w:val="24"/>
        </w:rPr>
      </w:pPr>
      <w:r w:rsidRPr="00274C71">
        <w:rPr>
          <w:rFonts w:cs="Times New Roman"/>
          <w:b/>
          <w:szCs w:val="24"/>
        </w:rPr>
        <w:t>BAIGIAMOSIOS NUOSTATOS</w:t>
      </w:r>
    </w:p>
    <w:p w14:paraId="46237705" w14:textId="77777777" w:rsidR="00B429CE" w:rsidRPr="00274C71" w:rsidRDefault="00B429CE" w:rsidP="00B429CE">
      <w:pPr>
        <w:tabs>
          <w:tab w:val="left" w:pos="0"/>
        </w:tabs>
        <w:suppressAutoHyphens/>
        <w:autoSpaceDN w:val="0"/>
        <w:ind w:firstLine="851"/>
        <w:rPr>
          <w:rFonts w:cs="Times New Roman"/>
          <w:szCs w:val="24"/>
        </w:rPr>
      </w:pPr>
    </w:p>
    <w:p w14:paraId="5999E1D7" w14:textId="2FBA1C43" w:rsidR="00B429CE" w:rsidRPr="00274C71" w:rsidRDefault="004A4E6E" w:rsidP="00B429CE">
      <w:pPr>
        <w:tabs>
          <w:tab w:val="left" w:pos="0"/>
        </w:tabs>
        <w:suppressAutoHyphens/>
        <w:autoSpaceDN w:val="0"/>
        <w:ind w:firstLine="851"/>
        <w:rPr>
          <w:rFonts w:eastAsia="Times New Roman" w:cs="Times New Roman"/>
          <w:szCs w:val="24"/>
        </w:rPr>
      </w:pPr>
      <w:r>
        <w:rPr>
          <w:rFonts w:cs="Times New Roman"/>
          <w:color w:val="000000"/>
          <w:szCs w:val="24"/>
          <w:lang w:eastAsia="lt-LT"/>
        </w:rPr>
        <w:t>92</w:t>
      </w:r>
      <w:r w:rsidR="00B429CE" w:rsidRPr="00274C71">
        <w:rPr>
          <w:rFonts w:cs="Times New Roman"/>
          <w:color w:val="000000"/>
          <w:szCs w:val="24"/>
          <w:lang w:eastAsia="lt-LT"/>
        </w:rPr>
        <w:t>.</w:t>
      </w:r>
      <w:r w:rsidR="00B429CE" w:rsidRPr="00274C71">
        <w:rPr>
          <w:rFonts w:eastAsia="Times New Roman" w:cs="Times New Roman"/>
          <w:szCs w:val="24"/>
          <w:lang w:eastAsia="lt-LT"/>
        </w:rPr>
        <w:t xml:space="preserve"> </w:t>
      </w:r>
      <w:r w:rsidR="00B429CE" w:rsidRPr="00274C71">
        <w:rPr>
          <w:rFonts w:eastAsia="Times New Roman" w:cs="Times New Roman"/>
          <w:szCs w:val="24"/>
        </w:rPr>
        <w:t xml:space="preserve">Su projektų įgyvendinimu susijusius dokumentus </w:t>
      </w:r>
      <w:r w:rsidR="00F068F4">
        <w:rPr>
          <w:color w:val="000000"/>
        </w:rPr>
        <w:t xml:space="preserve">Savivaldybės administracija </w:t>
      </w:r>
      <w:r w:rsidR="00B429CE" w:rsidRPr="00274C71">
        <w:rPr>
          <w:rFonts w:eastAsia="Times New Roman" w:cs="Times New Roman"/>
          <w:szCs w:val="24"/>
        </w:rPr>
        <w:t xml:space="preserve">ir projekto vykdytojas saugo vadovaudamiesi Dokumentų saugojimo taisyklėse, patvirtintose Lietuvos vyriausiojo archyvaro 2011 m. gruodžio 28 d. įsakymu Nr. V-157 „Dėl Dokumentų saugojimo taisyklių patvirtinimo“, nustatyta tvarka ir Bendrųjų dokumentų saugojimo terminų rodyklėje, patvirtintoje Lietuvos vyriausiojo archyvaro 2011 m. kovo 9 d. įsakymu Nr. V-100 „Dėl Bendrųjų dokumentų saugojimo terminų rodyklės patvirtinimo“, nustatytais terminais.  </w:t>
      </w:r>
    </w:p>
    <w:p w14:paraId="7F79EBF0" w14:textId="1A1D20E9" w:rsidR="00B429CE" w:rsidRPr="00357A2B" w:rsidRDefault="004A4E6E" w:rsidP="00B429CE">
      <w:pPr>
        <w:tabs>
          <w:tab w:val="left" w:pos="0"/>
        </w:tabs>
        <w:suppressAutoHyphens/>
        <w:autoSpaceDN w:val="0"/>
        <w:ind w:firstLine="851"/>
      </w:pPr>
      <w:r>
        <w:rPr>
          <w:rFonts w:cs="Times New Roman"/>
          <w:szCs w:val="24"/>
        </w:rPr>
        <w:t>93</w:t>
      </w:r>
      <w:r w:rsidR="00B429CE" w:rsidRPr="00274C71">
        <w:rPr>
          <w:rFonts w:cs="Times New Roman"/>
          <w:szCs w:val="24"/>
        </w:rPr>
        <w:t xml:space="preserve">. </w:t>
      </w:r>
      <w:r w:rsidR="00F068F4">
        <w:rPr>
          <w:color w:val="000000"/>
        </w:rPr>
        <w:t xml:space="preserve">Savivaldybės administracija </w:t>
      </w:r>
      <w:r w:rsidR="00B429CE" w:rsidRPr="00274C71">
        <w:rPr>
          <w:rFonts w:eastAsia="Times New Roman" w:cs="Times New Roman"/>
          <w:szCs w:val="24"/>
        </w:rPr>
        <w:t xml:space="preserve">neprisiima atsakomybės, jei dėl paraiškoje ir (ar) </w:t>
      </w:r>
      <w:r w:rsidR="00F068F4">
        <w:rPr>
          <w:rFonts w:eastAsia="Times New Roman" w:cs="Times New Roman"/>
          <w:szCs w:val="24"/>
        </w:rPr>
        <w:t>S</w:t>
      </w:r>
      <w:r w:rsidR="00B429CE" w:rsidRPr="00274C71">
        <w:rPr>
          <w:rFonts w:eastAsia="Times New Roman" w:cs="Times New Roman"/>
          <w:szCs w:val="24"/>
        </w:rPr>
        <w:t xml:space="preserve">utartyje nurodytų klaidingų duomenų ryšiams palaikyti (adreso korespondencijai, telefono numerio, elektroninio </w:t>
      </w:r>
      <w:r w:rsidR="00B429CE" w:rsidRPr="00357A2B">
        <w:rPr>
          <w:rFonts w:eastAsia="Times New Roman" w:cs="Times New Roman"/>
          <w:szCs w:val="24"/>
        </w:rPr>
        <w:t xml:space="preserve">pašto adreso) </w:t>
      </w:r>
      <w:r w:rsidR="00B429CE" w:rsidRPr="00357A2B">
        <w:t>pareiškėjo (projekto vykdytojo) nepasiekia laiškai arba su pareiškėju (projekto vykdytoju) negalima susisiekti kitu būdu.</w:t>
      </w:r>
    </w:p>
    <w:p w14:paraId="0D90507A" w14:textId="1EC53ACA" w:rsidR="00FE5711" w:rsidRPr="00357A2B" w:rsidRDefault="004A4E6E" w:rsidP="00FE5711">
      <w:pPr>
        <w:pBdr>
          <w:top w:val="nil"/>
          <w:left w:val="nil"/>
          <w:bottom w:val="nil"/>
          <w:right w:val="nil"/>
          <w:between w:val="nil"/>
        </w:pBdr>
        <w:tabs>
          <w:tab w:val="left" w:pos="590"/>
          <w:tab w:val="left" w:pos="1134"/>
          <w:tab w:val="left" w:pos="1701"/>
        </w:tabs>
        <w:spacing w:line="276" w:lineRule="auto"/>
        <w:ind w:firstLine="851"/>
        <w:rPr>
          <w:szCs w:val="24"/>
          <w:lang w:eastAsia="lt-LT"/>
        </w:rPr>
      </w:pPr>
      <w:r>
        <w:rPr>
          <w:szCs w:val="24"/>
          <w:lang w:eastAsia="lt-LT"/>
        </w:rPr>
        <w:t>94</w:t>
      </w:r>
      <w:r w:rsidR="00FE5711" w:rsidRPr="00357A2B">
        <w:rPr>
          <w:szCs w:val="24"/>
          <w:lang w:eastAsia="lt-LT"/>
        </w:rPr>
        <w:t xml:space="preserve">. </w:t>
      </w:r>
      <w:r w:rsidR="00B24BC2">
        <w:rPr>
          <w:color w:val="000000"/>
        </w:rPr>
        <w:t>Nuostatuose nereglamentuotos procedūros vykdomos Apraše nustatyta tvarka ir terminais.</w:t>
      </w:r>
    </w:p>
    <w:p w14:paraId="035D598A" w14:textId="3F2D5348" w:rsidR="00B429CE" w:rsidRPr="00357A2B" w:rsidRDefault="004A4E6E" w:rsidP="00B429CE">
      <w:pPr>
        <w:ind w:firstLine="851"/>
        <w:rPr>
          <w:rFonts w:eastAsia="Times New Roman" w:cs="Times New Roman"/>
          <w:szCs w:val="24"/>
        </w:rPr>
      </w:pPr>
      <w:r>
        <w:rPr>
          <w:rFonts w:eastAsia="Times New Roman" w:cs="Times New Roman"/>
          <w:szCs w:val="24"/>
        </w:rPr>
        <w:t>95</w:t>
      </w:r>
      <w:r w:rsidR="00B429CE" w:rsidRPr="00357A2B">
        <w:rPr>
          <w:rFonts w:eastAsia="Times New Roman" w:cs="Times New Roman"/>
          <w:szCs w:val="24"/>
        </w:rPr>
        <w:t>. Ginčai sprendžiami abipusiu susitarimu, o nesusitarus – teismo tvarka.</w:t>
      </w:r>
    </w:p>
    <w:p w14:paraId="2F40C6A5" w14:textId="77601752" w:rsidR="00B429CE" w:rsidRPr="00357A2B" w:rsidRDefault="004A4E6E" w:rsidP="00B429CE">
      <w:pPr>
        <w:ind w:firstLine="851"/>
        <w:rPr>
          <w:rFonts w:eastAsia="Times New Roman" w:cs="Times New Roman"/>
          <w:szCs w:val="24"/>
        </w:rPr>
      </w:pPr>
      <w:r>
        <w:rPr>
          <w:rFonts w:eastAsia="Times New Roman" w:cs="Times New Roman"/>
          <w:szCs w:val="24"/>
        </w:rPr>
        <w:t>96</w:t>
      </w:r>
      <w:r w:rsidR="00B429CE" w:rsidRPr="00357A2B">
        <w:rPr>
          <w:rFonts w:eastAsia="Times New Roman" w:cs="Times New Roman"/>
          <w:szCs w:val="24"/>
        </w:rPr>
        <w:t>. Šalys atleidžiamos nuo įsipareigojimų vykdymo ir nuostolių atlyginimo, jei jos tų įsipareigojimų negali vykdyti dėl priežasčių, nepriklausančių nuo jų valios.</w:t>
      </w:r>
    </w:p>
    <w:p w14:paraId="2FB59DF6" w14:textId="1DABDB4C" w:rsidR="00B429CE" w:rsidRDefault="004A4E6E" w:rsidP="003B4006">
      <w:pPr>
        <w:tabs>
          <w:tab w:val="left" w:pos="0"/>
        </w:tabs>
        <w:suppressAutoHyphens/>
        <w:autoSpaceDN w:val="0"/>
        <w:ind w:firstLine="851"/>
        <w:rPr>
          <w:rFonts w:eastAsia="Times New Roman" w:cs="Times New Roman"/>
          <w:szCs w:val="24"/>
          <w:lang w:eastAsia="lt-LT"/>
        </w:rPr>
      </w:pPr>
      <w:r>
        <w:rPr>
          <w:rFonts w:eastAsia="Times New Roman" w:cs="Times New Roman"/>
          <w:szCs w:val="24"/>
          <w:lang w:eastAsia="lt-LT"/>
        </w:rPr>
        <w:t>97</w:t>
      </w:r>
      <w:r w:rsidR="00B429CE" w:rsidRPr="00357A2B">
        <w:rPr>
          <w:rFonts w:eastAsia="Times New Roman" w:cs="Times New Roman"/>
          <w:szCs w:val="24"/>
          <w:lang w:eastAsia="lt-LT"/>
        </w:rPr>
        <w:t>. Ši</w:t>
      </w:r>
      <w:r w:rsidR="00F068F4" w:rsidRPr="00357A2B">
        <w:rPr>
          <w:rFonts w:eastAsia="Times New Roman" w:cs="Times New Roman"/>
          <w:szCs w:val="24"/>
          <w:lang w:eastAsia="lt-LT"/>
        </w:rPr>
        <w:t xml:space="preserve">e Nuostatai </w:t>
      </w:r>
      <w:r w:rsidR="00B429CE" w:rsidRPr="00357A2B">
        <w:rPr>
          <w:rFonts w:eastAsia="Times New Roman" w:cs="Times New Roman"/>
          <w:szCs w:val="24"/>
          <w:lang w:eastAsia="lt-LT"/>
        </w:rPr>
        <w:t>keiči</w:t>
      </w:r>
      <w:r w:rsidR="00FE5711" w:rsidRPr="00357A2B">
        <w:rPr>
          <w:rFonts w:eastAsia="Times New Roman" w:cs="Times New Roman"/>
          <w:szCs w:val="24"/>
          <w:lang w:eastAsia="lt-LT"/>
        </w:rPr>
        <w:t>ami</w:t>
      </w:r>
      <w:r w:rsidR="00B429CE" w:rsidRPr="00274C71">
        <w:rPr>
          <w:rFonts w:eastAsia="Times New Roman" w:cs="Times New Roman"/>
          <w:szCs w:val="24"/>
          <w:lang w:eastAsia="lt-LT"/>
        </w:rPr>
        <w:t>, papildom</w:t>
      </w:r>
      <w:r w:rsidR="00FE5711">
        <w:rPr>
          <w:rFonts w:eastAsia="Times New Roman" w:cs="Times New Roman"/>
          <w:szCs w:val="24"/>
          <w:lang w:eastAsia="lt-LT"/>
        </w:rPr>
        <w:t>i</w:t>
      </w:r>
      <w:r w:rsidR="00B429CE" w:rsidRPr="00274C71">
        <w:rPr>
          <w:rFonts w:eastAsia="Times New Roman" w:cs="Times New Roman"/>
          <w:szCs w:val="24"/>
          <w:lang w:eastAsia="lt-LT"/>
        </w:rPr>
        <w:t xml:space="preserve"> ar pripažįstam</w:t>
      </w:r>
      <w:r w:rsidR="00FE5711">
        <w:rPr>
          <w:rFonts w:eastAsia="Times New Roman" w:cs="Times New Roman"/>
          <w:szCs w:val="24"/>
          <w:lang w:eastAsia="lt-LT"/>
        </w:rPr>
        <w:t>i</w:t>
      </w:r>
      <w:r w:rsidR="00B429CE" w:rsidRPr="00274C71">
        <w:rPr>
          <w:rFonts w:eastAsia="Times New Roman" w:cs="Times New Roman"/>
          <w:szCs w:val="24"/>
          <w:lang w:eastAsia="lt-LT"/>
        </w:rPr>
        <w:t xml:space="preserve"> netekusi</w:t>
      </w:r>
      <w:r w:rsidR="00FE5711">
        <w:rPr>
          <w:rFonts w:eastAsia="Times New Roman" w:cs="Times New Roman"/>
          <w:szCs w:val="24"/>
          <w:lang w:eastAsia="lt-LT"/>
        </w:rPr>
        <w:t>ais</w:t>
      </w:r>
      <w:r w:rsidR="00B429CE" w:rsidRPr="00274C71">
        <w:rPr>
          <w:rFonts w:eastAsia="Times New Roman" w:cs="Times New Roman"/>
          <w:szCs w:val="24"/>
          <w:lang w:eastAsia="lt-LT"/>
        </w:rPr>
        <w:t xml:space="preserve"> galios Savivaldybės</w:t>
      </w:r>
      <w:r w:rsidR="00D93644">
        <w:rPr>
          <w:rFonts w:eastAsia="Times New Roman" w:cs="Times New Roman"/>
          <w:szCs w:val="24"/>
          <w:lang w:eastAsia="lt-LT"/>
        </w:rPr>
        <w:t xml:space="preserve"> administracijos direktoriaus įsakymu</w:t>
      </w:r>
      <w:r w:rsidR="00B429CE" w:rsidRPr="00274C71">
        <w:rPr>
          <w:rFonts w:eastAsia="Times New Roman" w:cs="Times New Roman"/>
          <w:szCs w:val="24"/>
          <w:lang w:eastAsia="lt-LT"/>
        </w:rPr>
        <w:t xml:space="preserve">. </w:t>
      </w:r>
    </w:p>
    <w:p w14:paraId="35C20C52" w14:textId="77777777" w:rsidR="003B4006" w:rsidRPr="00274C71" w:rsidRDefault="003B4006" w:rsidP="003B4006">
      <w:pPr>
        <w:tabs>
          <w:tab w:val="left" w:pos="0"/>
        </w:tabs>
        <w:suppressAutoHyphens/>
        <w:autoSpaceDN w:val="0"/>
        <w:ind w:firstLine="851"/>
        <w:rPr>
          <w:szCs w:val="24"/>
        </w:rPr>
      </w:pPr>
    </w:p>
    <w:p w14:paraId="6579B809" w14:textId="77777777" w:rsidR="00B429CE" w:rsidRPr="00274C71" w:rsidRDefault="00B429CE" w:rsidP="00B429CE">
      <w:pPr>
        <w:tabs>
          <w:tab w:val="left" w:pos="0"/>
        </w:tabs>
        <w:suppressAutoHyphens/>
        <w:autoSpaceDN w:val="0"/>
        <w:jc w:val="center"/>
        <w:rPr>
          <w:rFonts w:cs="Times New Roman"/>
          <w:szCs w:val="24"/>
        </w:rPr>
      </w:pPr>
      <w:r w:rsidRPr="00274C71">
        <w:rPr>
          <w:rFonts w:cs="Times New Roman"/>
          <w:szCs w:val="24"/>
        </w:rPr>
        <w:t>_______________________________</w:t>
      </w:r>
    </w:p>
    <w:sectPr w:rsidR="00B429CE" w:rsidRPr="00274C71" w:rsidSect="00E15178">
      <w:pgSz w:w="11906" w:h="16838"/>
      <w:pgMar w:top="1135" w:right="567" w:bottom="1134" w:left="1701"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宋体">
    <w:altName w:val="MS PMincho"/>
    <w:panose1 w:val="00000000000000000000"/>
    <w:charset w:val="8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Antrat9"/>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15:restartNumberingAfterBreak="0">
    <w:nsid w:val="00000004"/>
    <w:multiLevelType w:val="multilevel"/>
    <w:tmpl w:val="00000004"/>
    <w:name w:val="WW8Num4"/>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3" w15:restartNumberingAfterBreak="0">
    <w:nsid w:val="0115402F"/>
    <w:multiLevelType w:val="hybridMultilevel"/>
    <w:tmpl w:val="05829D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7AB641F"/>
    <w:multiLevelType w:val="hybridMultilevel"/>
    <w:tmpl w:val="A61ABCB4"/>
    <w:lvl w:ilvl="0" w:tplc="04270001">
      <w:start w:val="1"/>
      <w:numFmt w:val="bullet"/>
      <w:lvlText w:val=""/>
      <w:lvlJc w:val="left"/>
      <w:pPr>
        <w:ind w:left="754" w:hanging="360"/>
      </w:pPr>
      <w:rPr>
        <w:rFonts w:ascii="Symbol" w:hAnsi="Symbol" w:hint="default"/>
      </w:rPr>
    </w:lvl>
    <w:lvl w:ilvl="1" w:tplc="04270003" w:tentative="1">
      <w:start w:val="1"/>
      <w:numFmt w:val="bullet"/>
      <w:lvlText w:val="o"/>
      <w:lvlJc w:val="left"/>
      <w:pPr>
        <w:ind w:left="1474" w:hanging="360"/>
      </w:pPr>
      <w:rPr>
        <w:rFonts w:ascii="Courier New" w:hAnsi="Courier New" w:cs="Courier New" w:hint="default"/>
      </w:rPr>
    </w:lvl>
    <w:lvl w:ilvl="2" w:tplc="04270005" w:tentative="1">
      <w:start w:val="1"/>
      <w:numFmt w:val="bullet"/>
      <w:lvlText w:val=""/>
      <w:lvlJc w:val="left"/>
      <w:pPr>
        <w:ind w:left="2194" w:hanging="360"/>
      </w:pPr>
      <w:rPr>
        <w:rFonts w:ascii="Wingdings" w:hAnsi="Wingdings" w:hint="default"/>
      </w:rPr>
    </w:lvl>
    <w:lvl w:ilvl="3" w:tplc="04270001" w:tentative="1">
      <w:start w:val="1"/>
      <w:numFmt w:val="bullet"/>
      <w:lvlText w:val=""/>
      <w:lvlJc w:val="left"/>
      <w:pPr>
        <w:ind w:left="2914" w:hanging="360"/>
      </w:pPr>
      <w:rPr>
        <w:rFonts w:ascii="Symbol" w:hAnsi="Symbol" w:hint="default"/>
      </w:rPr>
    </w:lvl>
    <w:lvl w:ilvl="4" w:tplc="04270003" w:tentative="1">
      <w:start w:val="1"/>
      <w:numFmt w:val="bullet"/>
      <w:lvlText w:val="o"/>
      <w:lvlJc w:val="left"/>
      <w:pPr>
        <w:ind w:left="3634" w:hanging="360"/>
      </w:pPr>
      <w:rPr>
        <w:rFonts w:ascii="Courier New" w:hAnsi="Courier New" w:cs="Courier New" w:hint="default"/>
      </w:rPr>
    </w:lvl>
    <w:lvl w:ilvl="5" w:tplc="04270005" w:tentative="1">
      <w:start w:val="1"/>
      <w:numFmt w:val="bullet"/>
      <w:lvlText w:val=""/>
      <w:lvlJc w:val="left"/>
      <w:pPr>
        <w:ind w:left="4354" w:hanging="360"/>
      </w:pPr>
      <w:rPr>
        <w:rFonts w:ascii="Wingdings" w:hAnsi="Wingdings" w:hint="default"/>
      </w:rPr>
    </w:lvl>
    <w:lvl w:ilvl="6" w:tplc="04270001" w:tentative="1">
      <w:start w:val="1"/>
      <w:numFmt w:val="bullet"/>
      <w:lvlText w:val=""/>
      <w:lvlJc w:val="left"/>
      <w:pPr>
        <w:ind w:left="5074" w:hanging="360"/>
      </w:pPr>
      <w:rPr>
        <w:rFonts w:ascii="Symbol" w:hAnsi="Symbol" w:hint="default"/>
      </w:rPr>
    </w:lvl>
    <w:lvl w:ilvl="7" w:tplc="04270003" w:tentative="1">
      <w:start w:val="1"/>
      <w:numFmt w:val="bullet"/>
      <w:lvlText w:val="o"/>
      <w:lvlJc w:val="left"/>
      <w:pPr>
        <w:ind w:left="5794" w:hanging="360"/>
      </w:pPr>
      <w:rPr>
        <w:rFonts w:ascii="Courier New" w:hAnsi="Courier New" w:cs="Courier New" w:hint="default"/>
      </w:rPr>
    </w:lvl>
    <w:lvl w:ilvl="8" w:tplc="04270005" w:tentative="1">
      <w:start w:val="1"/>
      <w:numFmt w:val="bullet"/>
      <w:lvlText w:val=""/>
      <w:lvlJc w:val="left"/>
      <w:pPr>
        <w:ind w:left="6514" w:hanging="360"/>
      </w:pPr>
      <w:rPr>
        <w:rFonts w:ascii="Wingdings" w:hAnsi="Wingdings" w:hint="default"/>
      </w:rPr>
    </w:lvl>
  </w:abstractNum>
  <w:abstractNum w:abstractNumId="5" w15:restartNumberingAfterBreak="0">
    <w:nsid w:val="10A9608F"/>
    <w:multiLevelType w:val="hybridMultilevel"/>
    <w:tmpl w:val="43A0A8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5EE26B0"/>
    <w:multiLevelType w:val="hybridMultilevel"/>
    <w:tmpl w:val="B8DA29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00E2256"/>
    <w:multiLevelType w:val="multilevel"/>
    <w:tmpl w:val="E230DEDA"/>
    <w:lvl w:ilvl="0">
      <w:start w:val="1"/>
      <w:numFmt w:val="decimal"/>
      <w:lvlText w:val="%1."/>
      <w:lvlJc w:val="left"/>
      <w:pPr>
        <w:ind w:left="786" w:hanging="360"/>
      </w:pPr>
      <w:rPr>
        <w:rFonts w:hint="default"/>
        <w:color w:val="auto"/>
      </w:rPr>
    </w:lvl>
    <w:lvl w:ilvl="1">
      <w:start w:val="1"/>
      <w:numFmt w:val="decimal"/>
      <w:isLgl/>
      <w:lvlText w:val="%1.%2."/>
      <w:lvlJc w:val="left"/>
      <w:pPr>
        <w:ind w:left="1656" w:hanging="360"/>
      </w:pPr>
      <w:rPr>
        <w:rFonts w:eastAsia="Times New Roman" w:hint="default"/>
        <w:color w:val="auto"/>
      </w:rPr>
    </w:lvl>
    <w:lvl w:ilvl="2">
      <w:start w:val="1"/>
      <w:numFmt w:val="decimal"/>
      <w:isLgl/>
      <w:lvlText w:val="%1.%2.%3."/>
      <w:lvlJc w:val="left"/>
      <w:pPr>
        <w:ind w:left="2016" w:hanging="720"/>
      </w:pPr>
      <w:rPr>
        <w:rFonts w:eastAsia="Times New Roman" w:hint="default"/>
      </w:rPr>
    </w:lvl>
    <w:lvl w:ilvl="3">
      <w:start w:val="1"/>
      <w:numFmt w:val="decimal"/>
      <w:isLgl/>
      <w:lvlText w:val="%1.%2.%3.%4."/>
      <w:lvlJc w:val="left"/>
      <w:pPr>
        <w:ind w:left="2016" w:hanging="720"/>
      </w:pPr>
      <w:rPr>
        <w:rFonts w:eastAsia="Times New Roman" w:hint="default"/>
      </w:rPr>
    </w:lvl>
    <w:lvl w:ilvl="4">
      <w:start w:val="1"/>
      <w:numFmt w:val="decimal"/>
      <w:isLgl/>
      <w:lvlText w:val="%1.%2.%3.%4.%5."/>
      <w:lvlJc w:val="left"/>
      <w:pPr>
        <w:ind w:left="2376" w:hanging="1080"/>
      </w:pPr>
      <w:rPr>
        <w:rFonts w:eastAsia="Times New Roman" w:hint="default"/>
      </w:rPr>
    </w:lvl>
    <w:lvl w:ilvl="5">
      <w:start w:val="1"/>
      <w:numFmt w:val="decimal"/>
      <w:isLgl/>
      <w:lvlText w:val="%1.%2.%3.%4.%5.%6."/>
      <w:lvlJc w:val="left"/>
      <w:pPr>
        <w:ind w:left="2376" w:hanging="1080"/>
      </w:pPr>
      <w:rPr>
        <w:rFonts w:eastAsia="Times New Roman" w:hint="default"/>
      </w:rPr>
    </w:lvl>
    <w:lvl w:ilvl="6">
      <w:start w:val="1"/>
      <w:numFmt w:val="decimal"/>
      <w:isLgl/>
      <w:lvlText w:val="%1.%2.%3.%4.%5.%6.%7."/>
      <w:lvlJc w:val="left"/>
      <w:pPr>
        <w:ind w:left="2736" w:hanging="1440"/>
      </w:pPr>
      <w:rPr>
        <w:rFonts w:eastAsia="Times New Roman" w:hint="default"/>
      </w:rPr>
    </w:lvl>
    <w:lvl w:ilvl="7">
      <w:start w:val="1"/>
      <w:numFmt w:val="decimal"/>
      <w:isLgl/>
      <w:lvlText w:val="%1.%2.%3.%4.%5.%6.%7.%8."/>
      <w:lvlJc w:val="left"/>
      <w:pPr>
        <w:ind w:left="2736" w:hanging="1440"/>
      </w:pPr>
      <w:rPr>
        <w:rFonts w:eastAsia="Times New Roman" w:hint="default"/>
      </w:rPr>
    </w:lvl>
    <w:lvl w:ilvl="8">
      <w:start w:val="1"/>
      <w:numFmt w:val="decimal"/>
      <w:isLgl/>
      <w:lvlText w:val="%1.%2.%3.%4.%5.%6.%7.%8.%9."/>
      <w:lvlJc w:val="left"/>
      <w:pPr>
        <w:ind w:left="3096" w:hanging="1800"/>
      </w:pPr>
      <w:rPr>
        <w:rFonts w:eastAsia="Times New Roman" w:hint="default"/>
      </w:rPr>
    </w:lvl>
  </w:abstractNum>
  <w:abstractNum w:abstractNumId="8" w15:restartNumberingAfterBreak="0">
    <w:nsid w:val="41DD033D"/>
    <w:multiLevelType w:val="hybridMultilevel"/>
    <w:tmpl w:val="CD827B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2AE536D"/>
    <w:multiLevelType w:val="hybridMultilevel"/>
    <w:tmpl w:val="DC6825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09354FD"/>
    <w:multiLevelType w:val="hybridMultilevel"/>
    <w:tmpl w:val="7384EC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5BC4B75"/>
    <w:multiLevelType w:val="multilevel"/>
    <w:tmpl w:val="22F20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B7574E"/>
    <w:multiLevelType w:val="hybridMultilevel"/>
    <w:tmpl w:val="4114EC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A2E2961"/>
    <w:multiLevelType w:val="hybridMultilevel"/>
    <w:tmpl w:val="379A9F66"/>
    <w:lvl w:ilvl="0" w:tplc="661E0D86">
      <w:start w:val="35"/>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6FE319B2"/>
    <w:multiLevelType w:val="hybridMultilevel"/>
    <w:tmpl w:val="E09C69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139250868">
    <w:abstractNumId w:val="0"/>
  </w:num>
  <w:num w:numId="2" w16cid:durableId="1515150540">
    <w:abstractNumId w:val="13"/>
  </w:num>
  <w:num w:numId="3" w16cid:durableId="389310676">
    <w:abstractNumId w:val="4"/>
  </w:num>
  <w:num w:numId="4" w16cid:durableId="831722553">
    <w:abstractNumId w:val="6"/>
  </w:num>
  <w:num w:numId="5" w16cid:durableId="966667406">
    <w:abstractNumId w:val="12"/>
  </w:num>
  <w:num w:numId="6" w16cid:durableId="2114401231">
    <w:abstractNumId w:val="3"/>
  </w:num>
  <w:num w:numId="7" w16cid:durableId="541480248">
    <w:abstractNumId w:val="8"/>
  </w:num>
  <w:num w:numId="8" w16cid:durableId="860585339">
    <w:abstractNumId w:val="10"/>
  </w:num>
  <w:num w:numId="9" w16cid:durableId="298848445">
    <w:abstractNumId w:val="9"/>
  </w:num>
  <w:num w:numId="10" w16cid:durableId="2090106568">
    <w:abstractNumId w:val="14"/>
  </w:num>
  <w:num w:numId="11" w16cid:durableId="664745907">
    <w:abstractNumId w:val="5"/>
  </w:num>
  <w:num w:numId="12" w16cid:durableId="1300259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01203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32688499">
    <w:abstractNumId w:val="7"/>
  </w:num>
  <w:num w:numId="15" w16cid:durableId="1021124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E31"/>
    <w:rsid w:val="0000401A"/>
    <w:rsid w:val="000040C8"/>
    <w:rsid w:val="00004645"/>
    <w:rsid w:val="00005F7D"/>
    <w:rsid w:val="000070B7"/>
    <w:rsid w:val="0001026F"/>
    <w:rsid w:val="00010F0D"/>
    <w:rsid w:val="00013C44"/>
    <w:rsid w:val="00016A60"/>
    <w:rsid w:val="00020278"/>
    <w:rsid w:val="0002268E"/>
    <w:rsid w:val="00027F5F"/>
    <w:rsid w:val="00027FC2"/>
    <w:rsid w:val="000327A7"/>
    <w:rsid w:val="00032C99"/>
    <w:rsid w:val="000408C9"/>
    <w:rsid w:val="0004257E"/>
    <w:rsid w:val="00046D90"/>
    <w:rsid w:val="000475D5"/>
    <w:rsid w:val="00050C76"/>
    <w:rsid w:val="000610AE"/>
    <w:rsid w:val="000621AD"/>
    <w:rsid w:val="00062D87"/>
    <w:rsid w:val="0006408A"/>
    <w:rsid w:val="00066014"/>
    <w:rsid w:val="00067757"/>
    <w:rsid w:val="0007126E"/>
    <w:rsid w:val="00082247"/>
    <w:rsid w:val="000833D8"/>
    <w:rsid w:val="000838FE"/>
    <w:rsid w:val="00094883"/>
    <w:rsid w:val="000A13C1"/>
    <w:rsid w:val="000A1FDE"/>
    <w:rsid w:val="000A2E3A"/>
    <w:rsid w:val="000A3E62"/>
    <w:rsid w:val="000A439D"/>
    <w:rsid w:val="000B0DBE"/>
    <w:rsid w:val="000B1265"/>
    <w:rsid w:val="000B17E3"/>
    <w:rsid w:val="000B1E17"/>
    <w:rsid w:val="000B2C4E"/>
    <w:rsid w:val="000B5988"/>
    <w:rsid w:val="000B690E"/>
    <w:rsid w:val="000C122D"/>
    <w:rsid w:val="000C1CB9"/>
    <w:rsid w:val="000C4511"/>
    <w:rsid w:val="000C52C7"/>
    <w:rsid w:val="000C56A0"/>
    <w:rsid w:val="000C6214"/>
    <w:rsid w:val="000C727C"/>
    <w:rsid w:val="000D0AEF"/>
    <w:rsid w:val="000D283F"/>
    <w:rsid w:val="000D3A73"/>
    <w:rsid w:val="000D5B7D"/>
    <w:rsid w:val="000D6D58"/>
    <w:rsid w:val="000E0338"/>
    <w:rsid w:val="000E608F"/>
    <w:rsid w:val="000F1417"/>
    <w:rsid w:val="000F2170"/>
    <w:rsid w:val="000F27E2"/>
    <w:rsid w:val="000F295B"/>
    <w:rsid w:val="000F3246"/>
    <w:rsid w:val="000F5220"/>
    <w:rsid w:val="00100457"/>
    <w:rsid w:val="001017F3"/>
    <w:rsid w:val="00102F16"/>
    <w:rsid w:val="0010651E"/>
    <w:rsid w:val="00106DAF"/>
    <w:rsid w:val="001076DD"/>
    <w:rsid w:val="001169AE"/>
    <w:rsid w:val="00123641"/>
    <w:rsid w:val="00124839"/>
    <w:rsid w:val="00124E52"/>
    <w:rsid w:val="0012722F"/>
    <w:rsid w:val="001300D3"/>
    <w:rsid w:val="00131326"/>
    <w:rsid w:val="0013478A"/>
    <w:rsid w:val="00135F51"/>
    <w:rsid w:val="001365B4"/>
    <w:rsid w:val="00137493"/>
    <w:rsid w:val="00137A6B"/>
    <w:rsid w:val="0014052A"/>
    <w:rsid w:val="0014708A"/>
    <w:rsid w:val="001518A1"/>
    <w:rsid w:val="001523B6"/>
    <w:rsid w:val="00154456"/>
    <w:rsid w:val="00177F03"/>
    <w:rsid w:val="0018143F"/>
    <w:rsid w:val="00184E46"/>
    <w:rsid w:val="001861F7"/>
    <w:rsid w:val="00195559"/>
    <w:rsid w:val="00197D7F"/>
    <w:rsid w:val="001A0909"/>
    <w:rsid w:val="001A0F86"/>
    <w:rsid w:val="001A1A7D"/>
    <w:rsid w:val="001A4041"/>
    <w:rsid w:val="001A47B9"/>
    <w:rsid w:val="001A498F"/>
    <w:rsid w:val="001A5579"/>
    <w:rsid w:val="001A6222"/>
    <w:rsid w:val="001A6439"/>
    <w:rsid w:val="001B0488"/>
    <w:rsid w:val="001B1E14"/>
    <w:rsid w:val="001C1F39"/>
    <w:rsid w:val="001C20F1"/>
    <w:rsid w:val="001C4B49"/>
    <w:rsid w:val="001C5051"/>
    <w:rsid w:val="001C795A"/>
    <w:rsid w:val="001D3E31"/>
    <w:rsid w:val="001D580C"/>
    <w:rsid w:val="001E02A3"/>
    <w:rsid w:val="001E35F7"/>
    <w:rsid w:val="001E76A2"/>
    <w:rsid w:val="001E7D3D"/>
    <w:rsid w:val="001F0B5B"/>
    <w:rsid w:val="001F164D"/>
    <w:rsid w:val="001F1A17"/>
    <w:rsid w:val="001F494A"/>
    <w:rsid w:val="001F547B"/>
    <w:rsid w:val="001F67CF"/>
    <w:rsid w:val="00201238"/>
    <w:rsid w:val="00202AC8"/>
    <w:rsid w:val="00203677"/>
    <w:rsid w:val="00210CD0"/>
    <w:rsid w:val="0021199C"/>
    <w:rsid w:val="00212AE8"/>
    <w:rsid w:val="00212FE7"/>
    <w:rsid w:val="00214C00"/>
    <w:rsid w:val="00224821"/>
    <w:rsid w:val="00231D8B"/>
    <w:rsid w:val="00234BA8"/>
    <w:rsid w:val="00235CD4"/>
    <w:rsid w:val="0024128C"/>
    <w:rsid w:val="00244846"/>
    <w:rsid w:val="00247E6E"/>
    <w:rsid w:val="002502C0"/>
    <w:rsid w:val="00254B54"/>
    <w:rsid w:val="00263189"/>
    <w:rsid w:val="00273F36"/>
    <w:rsid w:val="00274423"/>
    <w:rsid w:val="00274629"/>
    <w:rsid w:val="002769C6"/>
    <w:rsid w:val="00284E46"/>
    <w:rsid w:val="00286004"/>
    <w:rsid w:val="00286082"/>
    <w:rsid w:val="00290134"/>
    <w:rsid w:val="0029189F"/>
    <w:rsid w:val="002A1CE6"/>
    <w:rsid w:val="002A4345"/>
    <w:rsid w:val="002A4FB3"/>
    <w:rsid w:val="002A628B"/>
    <w:rsid w:val="002A6C2E"/>
    <w:rsid w:val="002B0BD1"/>
    <w:rsid w:val="002B1FA3"/>
    <w:rsid w:val="002B2A45"/>
    <w:rsid w:val="002C20D0"/>
    <w:rsid w:val="002C266F"/>
    <w:rsid w:val="002C27CC"/>
    <w:rsid w:val="002C3D2A"/>
    <w:rsid w:val="002C5831"/>
    <w:rsid w:val="002C6ADE"/>
    <w:rsid w:val="002C7B08"/>
    <w:rsid w:val="002D04BC"/>
    <w:rsid w:val="002D0E22"/>
    <w:rsid w:val="002D19AA"/>
    <w:rsid w:val="002D40E9"/>
    <w:rsid w:val="002D4B7E"/>
    <w:rsid w:val="002D6E9A"/>
    <w:rsid w:val="002E1393"/>
    <w:rsid w:val="002E19C5"/>
    <w:rsid w:val="002E1D11"/>
    <w:rsid w:val="002E6CE1"/>
    <w:rsid w:val="002F007C"/>
    <w:rsid w:val="002F5030"/>
    <w:rsid w:val="003004A0"/>
    <w:rsid w:val="00304BB6"/>
    <w:rsid w:val="0030646D"/>
    <w:rsid w:val="00311608"/>
    <w:rsid w:val="00313D55"/>
    <w:rsid w:val="00316ECC"/>
    <w:rsid w:val="00323976"/>
    <w:rsid w:val="00327CAE"/>
    <w:rsid w:val="00334041"/>
    <w:rsid w:val="003372B8"/>
    <w:rsid w:val="00344DA5"/>
    <w:rsid w:val="00346308"/>
    <w:rsid w:val="003501AB"/>
    <w:rsid w:val="003514FE"/>
    <w:rsid w:val="00352460"/>
    <w:rsid w:val="00353519"/>
    <w:rsid w:val="003547EA"/>
    <w:rsid w:val="00357A2B"/>
    <w:rsid w:val="003606BA"/>
    <w:rsid w:val="003633FD"/>
    <w:rsid w:val="00364B6F"/>
    <w:rsid w:val="00364CD2"/>
    <w:rsid w:val="003728CA"/>
    <w:rsid w:val="00373620"/>
    <w:rsid w:val="00373F25"/>
    <w:rsid w:val="00377BEA"/>
    <w:rsid w:val="00381A72"/>
    <w:rsid w:val="003837A6"/>
    <w:rsid w:val="00392719"/>
    <w:rsid w:val="00392EAE"/>
    <w:rsid w:val="00393859"/>
    <w:rsid w:val="00394EC1"/>
    <w:rsid w:val="003967B4"/>
    <w:rsid w:val="003A0BE3"/>
    <w:rsid w:val="003A1264"/>
    <w:rsid w:val="003A340D"/>
    <w:rsid w:val="003A38EF"/>
    <w:rsid w:val="003A43EF"/>
    <w:rsid w:val="003A766D"/>
    <w:rsid w:val="003B2D7E"/>
    <w:rsid w:val="003B4006"/>
    <w:rsid w:val="003C285D"/>
    <w:rsid w:val="003C4288"/>
    <w:rsid w:val="003D3A47"/>
    <w:rsid w:val="003D47AF"/>
    <w:rsid w:val="003D67F0"/>
    <w:rsid w:val="003D6B78"/>
    <w:rsid w:val="003D6E0C"/>
    <w:rsid w:val="003E07FF"/>
    <w:rsid w:val="003E2A36"/>
    <w:rsid w:val="003E5E2D"/>
    <w:rsid w:val="003E71AF"/>
    <w:rsid w:val="003F0651"/>
    <w:rsid w:val="003F2CDD"/>
    <w:rsid w:val="003F38E2"/>
    <w:rsid w:val="003F5BE4"/>
    <w:rsid w:val="003F787E"/>
    <w:rsid w:val="004033E4"/>
    <w:rsid w:val="00404A81"/>
    <w:rsid w:val="004052DC"/>
    <w:rsid w:val="00406CE2"/>
    <w:rsid w:val="00413A9D"/>
    <w:rsid w:val="0041667D"/>
    <w:rsid w:val="004175A6"/>
    <w:rsid w:val="00420907"/>
    <w:rsid w:val="00421578"/>
    <w:rsid w:val="00421EFB"/>
    <w:rsid w:val="00422EED"/>
    <w:rsid w:val="004240AE"/>
    <w:rsid w:val="00424B2A"/>
    <w:rsid w:val="00427259"/>
    <w:rsid w:val="00434237"/>
    <w:rsid w:val="00435B08"/>
    <w:rsid w:val="0044009E"/>
    <w:rsid w:val="00443D60"/>
    <w:rsid w:val="00446256"/>
    <w:rsid w:val="00446480"/>
    <w:rsid w:val="00452D68"/>
    <w:rsid w:val="004564B2"/>
    <w:rsid w:val="00460A08"/>
    <w:rsid w:val="0046557F"/>
    <w:rsid w:val="00465BFF"/>
    <w:rsid w:val="00467FAE"/>
    <w:rsid w:val="00471DCE"/>
    <w:rsid w:val="00480334"/>
    <w:rsid w:val="0048043C"/>
    <w:rsid w:val="004960A4"/>
    <w:rsid w:val="00496479"/>
    <w:rsid w:val="00497BD6"/>
    <w:rsid w:val="004A1C40"/>
    <w:rsid w:val="004A2019"/>
    <w:rsid w:val="004A2647"/>
    <w:rsid w:val="004A4432"/>
    <w:rsid w:val="004A4E6E"/>
    <w:rsid w:val="004A68F1"/>
    <w:rsid w:val="004A6EBD"/>
    <w:rsid w:val="004B02A4"/>
    <w:rsid w:val="004B06E0"/>
    <w:rsid w:val="004B1D0D"/>
    <w:rsid w:val="004B22F5"/>
    <w:rsid w:val="004B6ADD"/>
    <w:rsid w:val="004B7B7E"/>
    <w:rsid w:val="004C25AE"/>
    <w:rsid w:val="004D0863"/>
    <w:rsid w:val="004D4E9F"/>
    <w:rsid w:val="004D53D3"/>
    <w:rsid w:val="004D5B94"/>
    <w:rsid w:val="004D6FF2"/>
    <w:rsid w:val="004D7D4E"/>
    <w:rsid w:val="004E34DB"/>
    <w:rsid w:val="004E3A2F"/>
    <w:rsid w:val="004E52A7"/>
    <w:rsid w:val="004E7D77"/>
    <w:rsid w:val="004F245E"/>
    <w:rsid w:val="004F2909"/>
    <w:rsid w:val="004F54F0"/>
    <w:rsid w:val="004F6E95"/>
    <w:rsid w:val="005070B2"/>
    <w:rsid w:val="005217AA"/>
    <w:rsid w:val="00524BC1"/>
    <w:rsid w:val="00525D0D"/>
    <w:rsid w:val="00531E25"/>
    <w:rsid w:val="00533862"/>
    <w:rsid w:val="00534534"/>
    <w:rsid w:val="00534546"/>
    <w:rsid w:val="00535603"/>
    <w:rsid w:val="005372E7"/>
    <w:rsid w:val="0054078A"/>
    <w:rsid w:val="0054138F"/>
    <w:rsid w:val="0054244E"/>
    <w:rsid w:val="00543F76"/>
    <w:rsid w:val="00544947"/>
    <w:rsid w:val="00550523"/>
    <w:rsid w:val="005507B9"/>
    <w:rsid w:val="005609E7"/>
    <w:rsid w:val="005650AB"/>
    <w:rsid w:val="00570CE4"/>
    <w:rsid w:val="005763BA"/>
    <w:rsid w:val="00577E92"/>
    <w:rsid w:val="005800D8"/>
    <w:rsid w:val="0058040B"/>
    <w:rsid w:val="0058071D"/>
    <w:rsid w:val="00585160"/>
    <w:rsid w:val="005876E1"/>
    <w:rsid w:val="005A30EC"/>
    <w:rsid w:val="005A32F7"/>
    <w:rsid w:val="005A62F8"/>
    <w:rsid w:val="005A738C"/>
    <w:rsid w:val="005A78BE"/>
    <w:rsid w:val="005B73FF"/>
    <w:rsid w:val="005C2644"/>
    <w:rsid w:val="005C3108"/>
    <w:rsid w:val="005C72C6"/>
    <w:rsid w:val="005C7B0D"/>
    <w:rsid w:val="005D12F0"/>
    <w:rsid w:val="005D1AB0"/>
    <w:rsid w:val="005D1EC2"/>
    <w:rsid w:val="005D1F26"/>
    <w:rsid w:val="005D2757"/>
    <w:rsid w:val="005D2BD5"/>
    <w:rsid w:val="005D3086"/>
    <w:rsid w:val="005D3C86"/>
    <w:rsid w:val="005D4A28"/>
    <w:rsid w:val="005D5DD1"/>
    <w:rsid w:val="005E0CAC"/>
    <w:rsid w:val="005E21AF"/>
    <w:rsid w:val="005F075F"/>
    <w:rsid w:val="005F163A"/>
    <w:rsid w:val="005F36F4"/>
    <w:rsid w:val="005F3984"/>
    <w:rsid w:val="005F4B54"/>
    <w:rsid w:val="005F7444"/>
    <w:rsid w:val="00600666"/>
    <w:rsid w:val="00600FF3"/>
    <w:rsid w:val="00601628"/>
    <w:rsid w:val="00601AB7"/>
    <w:rsid w:val="00603FB2"/>
    <w:rsid w:val="00604D78"/>
    <w:rsid w:val="00605187"/>
    <w:rsid w:val="00606E95"/>
    <w:rsid w:val="0061192C"/>
    <w:rsid w:val="00611CC0"/>
    <w:rsid w:val="006122EB"/>
    <w:rsid w:val="00612689"/>
    <w:rsid w:val="00612DFE"/>
    <w:rsid w:val="00622FCF"/>
    <w:rsid w:val="00623AC7"/>
    <w:rsid w:val="00625001"/>
    <w:rsid w:val="00625CEB"/>
    <w:rsid w:val="006304DD"/>
    <w:rsid w:val="00631BAF"/>
    <w:rsid w:val="00633651"/>
    <w:rsid w:val="006336E8"/>
    <w:rsid w:val="00633B0E"/>
    <w:rsid w:val="006358BE"/>
    <w:rsid w:val="00635A95"/>
    <w:rsid w:val="00645B4E"/>
    <w:rsid w:val="0065352C"/>
    <w:rsid w:val="00656187"/>
    <w:rsid w:val="006564C2"/>
    <w:rsid w:val="00662713"/>
    <w:rsid w:val="006638D2"/>
    <w:rsid w:val="00666487"/>
    <w:rsid w:val="006671F0"/>
    <w:rsid w:val="00671827"/>
    <w:rsid w:val="006724AC"/>
    <w:rsid w:val="0067501E"/>
    <w:rsid w:val="00677B37"/>
    <w:rsid w:val="00677FC2"/>
    <w:rsid w:val="0068165A"/>
    <w:rsid w:val="006833E7"/>
    <w:rsid w:val="00685CB3"/>
    <w:rsid w:val="00685FBB"/>
    <w:rsid w:val="006908C0"/>
    <w:rsid w:val="00690985"/>
    <w:rsid w:val="0069182D"/>
    <w:rsid w:val="00692E74"/>
    <w:rsid w:val="006942D5"/>
    <w:rsid w:val="00697DC6"/>
    <w:rsid w:val="006A0372"/>
    <w:rsid w:val="006A3747"/>
    <w:rsid w:val="006A511C"/>
    <w:rsid w:val="006A6CA5"/>
    <w:rsid w:val="006A7C8D"/>
    <w:rsid w:val="006B172F"/>
    <w:rsid w:val="006B40A9"/>
    <w:rsid w:val="006B5919"/>
    <w:rsid w:val="006C24F7"/>
    <w:rsid w:val="006C394B"/>
    <w:rsid w:val="006C58B0"/>
    <w:rsid w:val="006C628E"/>
    <w:rsid w:val="006C66EA"/>
    <w:rsid w:val="006D2957"/>
    <w:rsid w:val="006D38BF"/>
    <w:rsid w:val="006D43FA"/>
    <w:rsid w:val="006E594D"/>
    <w:rsid w:val="006E5BAD"/>
    <w:rsid w:val="006F0A5D"/>
    <w:rsid w:val="006F1AD0"/>
    <w:rsid w:val="006F2DAD"/>
    <w:rsid w:val="00701E51"/>
    <w:rsid w:val="00703CBD"/>
    <w:rsid w:val="00704A81"/>
    <w:rsid w:val="0070618F"/>
    <w:rsid w:val="007071A8"/>
    <w:rsid w:val="007100F2"/>
    <w:rsid w:val="00710295"/>
    <w:rsid w:val="007142C3"/>
    <w:rsid w:val="0071762C"/>
    <w:rsid w:val="00720BCE"/>
    <w:rsid w:val="00723280"/>
    <w:rsid w:val="0072694C"/>
    <w:rsid w:val="00731FC3"/>
    <w:rsid w:val="00734534"/>
    <w:rsid w:val="007345D6"/>
    <w:rsid w:val="007352B0"/>
    <w:rsid w:val="00736774"/>
    <w:rsid w:val="0074185B"/>
    <w:rsid w:val="007442CE"/>
    <w:rsid w:val="00750E23"/>
    <w:rsid w:val="00751246"/>
    <w:rsid w:val="00753994"/>
    <w:rsid w:val="0075663B"/>
    <w:rsid w:val="00757990"/>
    <w:rsid w:val="00760910"/>
    <w:rsid w:val="007634B8"/>
    <w:rsid w:val="00763FFB"/>
    <w:rsid w:val="00767416"/>
    <w:rsid w:val="00770771"/>
    <w:rsid w:val="00772D1C"/>
    <w:rsid w:val="00781763"/>
    <w:rsid w:val="007923AF"/>
    <w:rsid w:val="0079487A"/>
    <w:rsid w:val="00795658"/>
    <w:rsid w:val="0079657C"/>
    <w:rsid w:val="007A0445"/>
    <w:rsid w:val="007A1089"/>
    <w:rsid w:val="007A29A1"/>
    <w:rsid w:val="007A2AA2"/>
    <w:rsid w:val="007A6CB6"/>
    <w:rsid w:val="007A7F6E"/>
    <w:rsid w:val="007B0B53"/>
    <w:rsid w:val="007B1C94"/>
    <w:rsid w:val="007B79BC"/>
    <w:rsid w:val="007C272A"/>
    <w:rsid w:val="007C318B"/>
    <w:rsid w:val="007C7953"/>
    <w:rsid w:val="007C7CC3"/>
    <w:rsid w:val="007D18A9"/>
    <w:rsid w:val="007D355E"/>
    <w:rsid w:val="007D58CF"/>
    <w:rsid w:val="007E2328"/>
    <w:rsid w:val="007E2A51"/>
    <w:rsid w:val="007E3D41"/>
    <w:rsid w:val="007E5AE9"/>
    <w:rsid w:val="007F04A0"/>
    <w:rsid w:val="007F07CB"/>
    <w:rsid w:val="007F082D"/>
    <w:rsid w:val="007F4DE0"/>
    <w:rsid w:val="007F5837"/>
    <w:rsid w:val="007F5A58"/>
    <w:rsid w:val="007F6832"/>
    <w:rsid w:val="007F7E90"/>
    <w:rsid w:val="0080300B"/>
    <w:rsid w:val="008030C0"/>
    <w:rsid w:val="00811D8A"/>
    <w:rsid w:val="008125BF"/>
    <w:rsid w:val="008138B8"/>
    <w:rsid w:val="00814504"/>
    <w:rsid w:val="00816AA8"/>
    <w:rsid w:val="0082134A"/>
    <w:rsid w:val="00823EFC"/>
    <w:rsid w:val="00824A57"/>
    <w:rsid w:val="00827120"/>
    <w:rsid w:val="0083021D"/>
    <w:rsid w:val="0083419D"/>
    <w:rsid w:val="0083488E"/>
    <w:rsid w:val="0084240B"/>
    <w:rsid w:val="00843279"/>
    <w:rsid w:val="00843781"/>
    <w:rsid w:val="00846447"/>
    <w:rsid w:val="008467CA"/>
    <w:rsid w:val="008506F8"/>
    <w:rsid w:val="008511D5"/>
    <w:rsid w:val="00852FE0"/>
    <w:rsid w:val="008554C9"/>
    <w:rsid w:val="0085659D"/>
    <w:rsid w:val="00866C0B"/>
    <w:rsid w:val="00866D27"/>
    <w:rsid w:val="00870FF0"/>
    <w:rsid w:val="00871C1D"/>
    <w:rsid w:val="008745E6"/>
    <w:rsid w:val="00874C55"/>
    <w:rsid w:val="008776E3"/>
    <w:rsid w:val="00881FF2"/>
    <w:rsid w:val="00883207"/>
    <w:rsid w:val="00896968"/>
    <w:rsid w:val="008A19C7"/>
    <w:rsid w:val="008A322E"/>
    <w:rsid w:val="008A4051"/>
    <w:rsid w:val="008A4A5B"/>
    <w:rsid w:val="008A5102"/>
    <w:rsid w:val="008A5FA0"/>
    <w:rsid w:val="008A7084"/>
    <w:rsid w:val="008A7A85"/>
    <w:rsid w:val="008B302F"/>
    <w:rsid w:val="008C0185"/>
    <w:rsid w:val="008C2246"/>
    <w:rsid w:val="008C4B3A"/>
    <w:rsid w:val="008C5290"/>
    <w:rsid w:val="008C7D51"/>
    <w:rsid w:val="008D0C26"/>
    <w:rsid w:val="008D12DE"/>
    <w:rsid w:val="008D14FC"/>
    <w:rsid w:val="008D653A"/>
    <w:rsid w:val="008D6E01"/>
    <w:rsid w:val="008D7875"/>
    <w:rsid w:val="008E6D11"/>
    <w:rsid w:val="008E7DEB"/>
    <w:rsid w:val="008F1982"/>
    <w:rsid w:val="008F3650"/>
    <w:rsid w:val="008F404F"/>
    <w:rsid w:val="008F4366"/>
    <w:rsid w:val="008F4594"/>
    <w:rsid w:val="008F48DA"/>
    <w:rsid w:val="00901F0E"/>
    <w:rsid w:val="0090458E"/>
    <w:rsid w:val="0090578C"/>
    <w:rsid w:val="009122AD"/>
    <w:rsid w:val="00917C36"/>
    <w:rsid w:val="00920EB1"/>
    <w:rsid w:val="00927763"/>
    <w:rsid w:val="00930332"/>
    <w:rsid w:val="00933B4B"/>
    <w:rsid w:val="00934D6C"/>
    <w:rsid w:val="009367C1"/>
    <w:rsid w:val="00940556"/>
    <w:rsid w:val="009438C1"/>
    <w:rsid w:val="009438D4"/>
    <w:rsid w:val="0095388C"/>
    <w:rsid w:val="00954689"/>
    <w:rsid w:val="00960A90"/>
    <w:rsid w:val="0097050E"/>
    <w:rsid w:val="009709E3"/>
    <w:rsid w:val="00971935"/>
    <w:rsid w:val="0097359D"/>
    <w:rsid w:val="009774FC"/>
    <w:rsid w:val="0098741E"/>
    <w:rsid w:val="0099144A"/>
    <w:rsid w:val="00996442"/>
    <w:rsid w:val="00997D7E"/>
    <w:rsid w:val="009A2766"/>
    <w:rsid w:val="009A4E05"/>
    <w:rsid w:val="009A5793"/>
    <w:rsid w:val="009A580D"/>
    <w:rsid w:val="009B0FC4"/>
    <w:rsid w:val="009B6446"/>
    <w:rsid w:val="009B715F"/>
    <w:rsid w:val="009C0EC5"/>
    <w:rsid w:val="009C36FA"/>
    <w:rsid w:val="009C3BA0"/>
    <w:rsid w:val="009C788D"/>
    <w:rsid w:val="009D2281"/>
    <w:rsid w:val="009D6BA6"/>
    <w:rsid w:val="009D7A95"/>
    <w:rsid w:val="009E09C8"/>
    <w:rsid w:val="009E33CA"/>
    <w:rsid w:val="009E3D12"/>
    <w:rsid w:val="009E4242"/>
    <w:rsid w:val="009E6684"/>
    <w:rsid w:val="009E70B7"/>
    <w:rsid w:val="009E766C"/>
    <w:rsid w:val="009E78DB"/>
    <w:rsid w:val="009F1D45"/>
    <w:rsid w:val="009F1D9E"/>
    <w:rsid w:val="009F5438"/>
    <w:rsid w:val="009F5F7D"/>
    <w:rsid w:val="00A003FE"/>
    <w:rsid w:val="00A03A73"/>
    <w:rsid w:val="00A07E5A"/>
    <w:rsid w:val="00A11C5B"/>
    <w:rsid w:val="00A13A15"/>
    <w:rsid w:val="00A1430F"/>
    <w:rsid w:val="00A15F5F"/>
    <w:rsid w:val="00A16873"/>
    <w:rsid w:val="00A2072A"/>
    <w:rsid w:val="00A211D7"/>
    <w:rsid w:val="00A24239"/>
    <w:rsid w:val="00A25904"/>
    <w:rsid w:val="00A272EA"/>
    <w:rsid w:val="00A36109"/>
    <w:rsid w:val="00A36D0A"/>
    <w:rsid w:val="00A375A8"/>
    <w:rsid w:val="00A4241B"/>
    <w:rsid w:val="00A43C1C"/>
    <w:rsid w:val="00A55FBA"/>
    <w:rsid w:val="00A56663"/>
    <w:rsid w:val="00A602F9"/>
    <w:rsid w:val="00A62285"/>
    <w:rsid w:val="00A66E71"/>
    <w:rsid w:val="00A7661C"/>
    <w:rsid w:val="00A77543"/>
    <w:rsid w:val="00A82023"/>
    <w:rsid w:val="00A85E29"/>
    <w:rsid w:val="00A90E16"/>
    <w:rsid w:val="00A919DF"/>
    <w:rsid w:val="00A94E92"/>
    <w:rsid w:val="00A97C11"/>
    <w:rsid w:val="00AB1BDC"/>
    <w:rsid w:val="00AC1B6F"/>
    <w:rsid w:val="00AC2BFE"/>
    <w:rsid w:val="00AC4758"/>
    <w:rsid w:val="00AC6479"/>
    <w:rsid w:val="00AD1B04"/>
    <w:rsid w:val="00AD4A4D"/>
    <w:rsid w:val="00AD70B1"/>
    <w:rsid w:val="00AE4627"/>
    <w:rsid w:val="00AE7645"/>
    <w:rsid w:val="00AF4B18"/>
    <w:rsid w:val="00AF561E"/>
    <w:rsid w:val="00AF7D42"/>
    <w:rsid w:val="00B007A7"/>
    <w:rsid w:val="00B02321"/>
    <w:rsid w:val="00B02E93"/>
    <w:rsid w:val="00B033AC"/>
    <w:rsid w:val="00B11CDF"/>
    <w:rsid w:val="00B146AA"/>
    <w:rsid w:val="00B15AE8"/>
    <w:rsid w:val="00B22BD1"/>
    <w:rsid w:val="00B24BC2"/>
    <w:rsid w:val="00B256AF"/>
    <w:rsid w:val="00B2600A"/>
    <w:rsid w:val="00B318EA"/>
    <w:rsid w:val="00B3205F"/>
    <w:rsid w:val="00B33BD5"/>
    <w:rsid w:val="00B35B23"/>
    <w:rsid w:val="00B36151"/>
    <w:rsid w:val="00B407F3"/>
    <w:rsid w:val="00B429CE"/>
    <w:rsid w:val="00B44CD8"/>
    <w:rsid w:val="00B46DEA"/>
    <w:rsid w:val="00B51502"/>
    <w:rsid w:val="00B53B21"/>
    <w:rsid w:val="00B56EF8"/>
    <w:rsid w:val="00B56F0A"/>
    <w:rsid w:val="00B5791B"/>
    <w:rsid w:val="00B607D0"/>
    <w:rsid w:val="00B62072"/>
    <w:rsid w:val="00B63B2C"/>
    <w:rsid w:val="00B6478D"/>
    <w:rsid w:val="00B65B38"/>
    <w:rsid w:val="00B76765"/>
    <w:rsid w:val="00B80BD9"/>
    <w:rsid w:val="00B813A4"/>
    <w:rsid w:val="00B82A8A"/>
    <w:rsid w:val="00B85725"/>
    <w:rsid w:val="00BA0A07"/>
    <w:rsid w:val="00BA0FBB"/>
    <w:rsid w:val="00BA1C67"/>
    <w:rsid w:val="00BA27D1"/>
    <w:rsid w:val="00BA5FAA"/>
    <w:rsid w:val="00BB4B1C"/>
    <w:rsid w:val="00BB67B5"/>
    <w:rsid w:val="00BB707F"/>
    <w:rsid w:val="00BC0EA5"/>
    <w:rsid w:val="00BC2A40"/>
    <w:rsid w:val="00BC68F2"/>
    <w:rsid w:val="00BC79EC"/>
    <w:rsid w:val="00BD1941"/>
    <w:rsid w:val="00BD7E62"/>
    <w:rsid w:val="00BE13CD"/>
    <w:rsid w:val="00BE13E5"/>
    <w:rsid w:val="00BE1617"/>
    <w:rsid w:val="00BE2519"/>
    <w:rsid w:val="00BE336A"/>
    <w:rsid w:val="00BE38B1"/>
    <w:rsid w:val="00BE39D1"/>
    <w:rsid w:val="00BE6ED4"/>
    <w:rsid w:val="00BE76D5"/>
    <w:rsid w:val="00BE7EB3"/>
    <w:rsid w:val="00BF0E4B"/>
    <w:rsid w:val="00BF5299"/>
    <w:rsid w:val="00BF58B6"/>
    <w:rsid w:val="00BF628D"/>
    <w:rsid w:val="00BF7E88"/>
    <w:rsid w:val="00C00E61"/>
    <w:rsid w:val="00C06C79"/>
    <w:rsid w:val="00C1085C"/>
    <w:rsid w:val="00C13919"/>
    <w:rsid w:val="00C15401"/>
    <w:rsid w:val="00C20C5F"/>
    <w:rsid w:val="00C21279"/>
    <w:rsid w:val="00C2551F"/>
    <w:rsid w:val="00C26D74"/>
    <w:rsid w:val="00C271F3"/>
    <w:rsid w:val="00C3074D"/>
    <w:rsid w:val="00C30ADF"/>
    <w:rsid w:val="00C30BBC"/>
    <w:rsid w:val="00C32B8E"/>
    <w:rsid w:val="00C33052"/>
    <w:rsid w:val="00C36E7D"/>
    <w:rsid w:val="00C4000D"/>
    <w:rsid w:val="00C40312"/>
    <w:rsid w:val="00C4033E"/>
    <w:rsid w:val="00C46D80"/>
    <w:rsid w:val="00C47BD9"/>
    <w:rsid w:val="00C56199"/>
    <w:rsid w:val="00C60339"/>
    <w:rsid w:val="00C62520"/>
    <w:rsid w:val="00C62572"/>
    <w:rsid w:val="00C65E78"/>
    <w:rsid w:val="00C664DC"/>
    <w:rsid w:val="00C73464"/>
    <w:rsid w:val="00C7673E"/>
    <w:rsid w:val="00C866BD"/>
    <w:rsid w:val="00C86792"/>
    <w:rsid w:val="00C928D4"/>
    <w:rsid w:val="00C930E9"/>
    <w:rsid w:val="00C93419"/>
    <w:rsid w:val="00C95BD3"/>
    <w:rsid w:val="00C96712"/>
    <w:rsid w:val="00C96FC6"/>
    <w:rsid w:val="00CA7479"/>
    <w:rsid w:val="00CA7B2D"/>
    <w:rsid w:val="00CB43F6"/>
    <w:rsid w:val="00CB444E"/>
    <w:rsid w:val="00CB6855"/>
    <w:rsid w:val="00CC0CCD"/>
    <w:rsid w:val="00CC1260"/>
    <w:rsid w:val="00CC1986"/>
    <w:rsid w:val="00CC1D0F"/>
    <w:rsid w:val="00CC7EC8"/>
    <w:rsid w:val="00CD1D1D"/>
    <w:rsid w:val="00CD24C1"/>
    <w:rsid w:val="00CE179D"/>
    <w:rsid w:val="00CE2180"/>
    <w:rsid w:val="00CE4D5E"/>
    <w:rsid w:val="00CE7DEF"/>
    <w:rsid w:val="00CF2D0A"/>
    <w:rsid w:val="00CF4EF7"/>
    <w:rsid w:val="00CF626E"/>
    <w:rsid w:val="00CF77CE"/>
    <w:rsid w:val="00CF7A6A"/>
    <w:rsid w:val="00CF7BA4"/>
    <w:rsid w:val="00CF7BBF"/>
    <w:rsid w:val="00D00575"/>
    <w:rsid w:val="00D00FAB"/>
    <w:rsid w:val="00D025E7"/>
    <w:rsid w:val="00D02DA8"/>
    <w:rsid w:val="00D06C0D"/>
    <w:rsid w:val="00D078C1"/>
    <w:rsid w:val="00D12EC1"/>
    <w:rsid w:val="00D1513F"/>
    <w:rsid w:val="00D151AF"/>
    <w:rsid w:val="00D16AD7"/>
    <w:rsid w:val="00D175AD"/>
    <w:rsid w:val="00D21305"/>
    <w:rsid w:val="00D21EB0"/>
    <w:rsid w:val="00D222B8"/>
    <w:rsid w:val="00D249F7"/>
    <w:rsid w:val="00D24D8F"/>
    <w:rsid w:val="00D30412"/>
    <w:rsid w:val="00D32DE3"/>
    <w:rsid w:val="00D3495E"/>
    <w:rsid w:val="00D355C2"/>
    <w:rsid w:val="00D41AF4"/>
    <w:rsid w:val="00D44775"/>
    <w:rsid w:val="00D468AF"/>
    <w:rsid w:val="00D508E1"/>
    <w:rsid w:val="00D55C11"/>
    <w:rsid w:val="00D610CF"/>
    <w:rsid w:val="00D64BA9"/>
    <w:rsid w:val="00D664FD"/>
    <w:rsid w:val="00D67C96"/>
    <w:rsid w:val="00D725BD"/>
    <w:rsid w:val="00D72E93"/>
    <w:rsid w:val="00D73697"/>
    <w:rsid w:val="00D756FB"/>
    <w:rsid w:val="00D76F06"/>
    <w:rsid w:val="00D77B5E"/>
    <w:rsid w:val="00D83C1E"/>
    <w:rsid w:val="00D840A9"/>
    <w:rsid w:val="00D84C62"/>
    <w:rsid w:val="00D84F1C"/>
    <w:rsid w:val="00D8512A"/>
    <w:rsid w:val="00D865B1"/>
    <w:rsid w:val="00D865F0"/>
    <w:rsid w:val="00D86CDE"/>
    <w:rsid w:val="00D90558"/>
    <w:rsid w:val="00D914B1"/>
    <w:rsid w:val="00D93644"/>
    <w:rsid w:val="00DA1133"/>
    <w:rsid w:val="00DA3217"/>
    <w:rsid w:val="00DA3363"/>
    <w:rsid w:val="00DB0C11"/>
    <w:rsid w:val="00DB34FA"/>
    <w:rsid w:val="00DC11A7"/>
    <w:rsid w:val="00DC2587"/>
    <w:rsid w:val="00DC29BF"/>
    <w:rsid w:val="00DC3A90"/>
    <w:rsid w:val="00DC3E30"/>
    <w:rsid w:val="00DC58CD"/>
    <w:rsid w:val="00DC59DE"/>
    <w:rsid w:val="00DC7E2E"/>
    <w:rsid w:val="00DD0336"/>
    <w:rsid w:val="00DD2378"/>
    <w:rsid w:val="00DD5552"/>
    <w:rsid w:val="00DE138E"/>
    <w:rsid w:val="00DE317B"/>
    <w:rsid w:val="00DE3E6D"/>
    <w:rsid w:val="00DE6724"/>
    <w:rsid w:val="00DF2A04"/>
    <w:rsid w:val="00DF2A55"/>
    <w:rsid w:val="00DF2E5A"/>
    <w:rsid w:val="00DF48D6"/>
    <w:rsid w:val="00DF55A8"/>
    <w:rsid w:val="00E0055F"/>
    <w:rsid w:val="00E00BFD"/>
    <w:rsid w:val="00E01F1D"/>
    <w:rsid w:val="00E029F5"/>
    <w:rsid w:val="00E034A7"/>
    <w:rsid w:val="00E03F26"/>
    <w:rsid w:val="00E11C96"/>
    <w:rsid w:val="00E12859"/>
    <w:rsid w:val="00E12EEF"/>
    <w:rsid w:val="00E15178"/>
    <w:rsid w:val="00E16F22"/>
    <w:rsid w:val="00E2112F"/>
    <w:rsid w:val="00E31684"/>
    <w:rsid w:val="00E31B7E"/>
    <w:rsid w:val="00E31E28"/>
    <w:rsid w:val="00E31F61"/>
    <w:rsid w:val="00E365F0"/>
    <w:rsid w:val="00E3685F"/>
    <w:rsid w:val="00E402D8"/>
    <w:rsid w:val="00E44775"/>
    <w:rsid w:val="00E50B52"/>
    <w:rsid w:val="00E50CFE"/>
    <w:rsid w:val="00E53ABE"/>
    <w:rsid w:val="00E5548B"/>
    <w:rsid w:val="00E559DC"/>
    <w:rsid w:val="00E6302C"/>
    <w:rsid w:val="00E640CF"/>
    <w:rsid w:val="00E658AF"/>
    <w:rsid w:val="00E66052"/>
    <w:rsid w:val="00E666E4"/>
    <w:rsid w:val="00E6689F"/>
    <w:rsid w:val="00E70370"/>
    <w:rsid w:val="00E715FB"/>
    <w:rsid w:val="00E73690"/>
    <w:rsid w:val="00E83727"/>
    <w:rsid w:val="00E8534F"/>
    <w:rsid w:val="00E85DAD"/>
    <w:rsid w:val="00E932D5"/>
    <w:rsid w:val="00E935A2"/>
    <w:rsid w:val="00E9613D"/>
    <w:rsid w:val="00EA0FE2"/>
    <w:rsid w:val="00EA13C5"/>
    <w:rsid w:val="00EA5617"/>
    <w:rsid w:val="00EA5ED9"/>
    <w:rsid w:val="00EB3567"/>
    <w:rsid w:val="00EB5183"/>
    <w:rsid w:val="00EB603D"/>
    <w:rsid w:val="00EB6BCE"/>
    <w:rsid w:val="00EB711F"/>
    <w:rsid w:val="00EC0507"/>
    <w:rsid w:val="00EC2D10"/>
    <w:rsid w:val="00EC533E"/>
    <w:rsid w:val="00EC7A82"/>
    <w:rsid w:val="00ED03C9"/>
    <w:rsid w:val="00ED08FE"/>
    <w:rsid w:val="00ED1195"/>
    <w:rsid w:val="00ED15C5"/>
    <w:rsid w:val="00ED1A41"/>
    <w:rsid w:val="00EE094D"/>
    <w:rsid w:val="00EE0E3D"/>
    <w:rsid w:val="00EE1CDA"/>
    <w:rsid w:val="00EE22AD"/>
    <w:rsid w:val="00EE2567"/>
    <w:rsid w:val="00EE489D"/>
    <w:rsid w:val="00EF501B"/>
    <w:rsid w:val="00EF5CF9"/>
    <w:rsid w:val="00EF7A0A"/>
    <w:rsid w:val="00F00F2B"/>
    <w:rsid w:val="00F01424"/>
    <w:rsid w:val="00F03585"/>
    <w:rsid w:val="00F046DD"/>
    <w:rsid w:val="00F04FD1"/>
    <w:rsid w:val="00F068F4"/>
    <w:rsid w:val="00F06FAB"/>
    <w:rsid w:val="00F1025F"/>
    <w:rsid w:val="00F1176C"/>
    <w:rsid w:val="00F12FAD"/>
    <w:rsid w:val="00F13324"/>
    <w:rsid w:val="00F13597"/>
    <w:rsid w:val="00F141CD"/>
    <w:rsid w:val="00F21DAA"/>
    <w:rsid w:val="00F21E7B"/>
    <w:rsid w:val="00F235BD"/>
    <w:rsid w:val="00F23932"/>
    <w:rsid w:val="00F269D4"/>
    <w:rsid w:val="00F27C0B"/>
    <w:rsid w:val="00F27D93"/>
    <w:rsid w:val="00F314C7"/>
    <w:rsid w:val="00F3556B"/>
    <w:rsid w:val="00F37E59"/>
    <w:rsid w:val="00F401BA"/>
    <w:rsid w:val="00F5052D"/>
    <w:rsid w:val="00F50A1C"/>
    <w:rsid w:val="00F51264"/>
    <w:rsid w:val="00F528B5"/>
    <w:rsid w:val="00F55809"/>
    <w:rsid w:val="00F56A25"/>
    <w:rsid w:val="00F5770A"/>
    <w:rsid w:val="00F61A97"/>
    <w:rsid w:val="00F63AB4"/>
    <w:rsid w:val="00F70F38"/>
    <w:rsid w:val="00F74BE5"/>
    <w:rsid w:val="00F7581D"/>
    <w:rsid w:val="00F81CA8"/>
    <w:rsid w:val="00F820AF"/>
    <w:rsid w:val="00F84635"/>
    <w:rsid w:val="00F851F5"/>
    <w:rsid w:val="00F90398"/>
    <w:rsid w:val="00F90BCA"/>
    <w:rsid w:val="00F92BEE"/>
    <w:rsid w:val="00FA000C"/>
    <w:rsid w:val="00FA4626"/>
    <w:rsid w:val="00FA4B0A"/>
    <w:rsid w:val="00FA61F6"/>
    <w:rsid w:val="00FB2DE1"/>
    <w:rsid w:val="00FB6DE6"/>
    <w:rsid w:val="00FC2084"/>
    <w:rsid w:val="00FC7A80"/>
    <w:rsid w:val="00FD07B7"/>
    <w:rsid w:val="00FD1D74"/>
    <w:rsid w:val="00FD1E6C"/>
    <w:rsid w:val="00FD3071"/>
    <w:rsid w:val="00FD41E0"/>
    <w:rsid w:val="00FD612B"/>
    <w:rsid w:val="00FE164E"/>
    <w:rsid w:val="00FE5711"/>
    <w:rsid w:val="00FF76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6E5F0"/>
  <w15:chartTrackingRefBased/>
  <w15:docId w15:val="{5E0736B6-2DC5-4E93-8B5C-95E45D438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9">
    <w:name w:val="heading 9"/>
    <w:basedOn w:val="prastasis"/>
    <w:next w:val="prastasis"/>
    <w:link w:val="Antrat9Diagrama"/>
    <w:qFormat/>
    <w:rsid w:val="005A30EC"/>
    <w:pPr>
      <w:keepNext/>
      <w:widowControl w:val="0"/>
      <w:numPr>
        <w:ilvl w:val="8"/>
        <w:numId w:val="1"/>
      </w:numPr>
      <w:tabs>
        <w:tab w:val="left" w:pos="360"/>
      </w:tabs>
      <w:suppressAutoHyphens/>
      <w:jc w:val="left"/>
      <w:outlineLvl w:val="8"/>
    </w:pPr>
    <w:rPr>
      <w:rFonts w:eastAsia="Lucida Sans Unicode" w:cs="Times New Roman"/>
      <w:b/>
      <w:caps/>
      <w:sz w:val="22"/>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9Diagrama">
    <w:name w:val="Antraštė 9 Diagrama"/>
    <w:basedOn w:val="Numatytasispastraiposriftas"/>
    <w:link w:val="Antrat9"/>
    <w:rsid w:val="005A30EC"/>
    <w:rPr>
      <w:rFonts w:eastAsia="Lucida Sans Unicode" w:cs="Times New Roman"/>
      <w:b/>
      <w:caps/>
      <w:sz w:val="22"/>
      <w:szCs w:val="24"/>
      <w:lang w:eastAsia="ar-SA"/>
    </w:rPr>
  </w:style>
  <w:style w:type="table" w:styleId="Lentelstinklelis">
    <w:name w:val="Table Grid"/>
    <w:basedOn w:val="prastojilentel"/>
    <w:uiPriority w:val="39"/>
    <w:rsid w:val="005A3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A30EC"/>
    <w:pPr>
      <w:suppressAutoHyphens/>
      <w:jc w:val="left"/>
      <w:textAlignment w:val="baseline"/>
    </w:pPr>
    <w:rPr>
      <w:rFonts w:ascii="Liberation Serif" w:eastAsia="NSimSun" w:hAnsi="Liberation Serif" w:cs="Arial"/>
      <w:kern w:val="2"/>
      <w:szCs w:val="24"/>
      <w:lang w:eastAsia="zh-CN" w:bidi="hi-IN"/>
    </w:rPr>
  </w:style>
  <w:style w:type="character" w:styleId="Hipersaitas">
    <w:name w:val="Hyperlink"/>
    <w:basedOn w:val="Numatytasispastraiposriftas"/>
    <w:uiPriority w:val="99"/>
    <w:unhideWhenUsed/>
    <w:rsid w:val="003004A0"/>
    <w:rPr>
      <w:color w:val="0563C1" w:themeColor="hyperlink"/>
      <w:u w:val="single"/>
    </w:rPr>
  </w:style>
  <w:style w:type="paragraph" w:styleId="Sraopastraipa">
    <w:name w:val="List Paragraph"/>
    <w:basedOn w:val="prastasis"/>
    <w:uiPriority w:val="34"/>
    <w:qFormat/>
    <w:rsid w:val="00F84635"/>
    <w:pPr>
      <w:ind w:left="720"/>
      <w:contextualSpacing/>
    </w:pPr>
  </w:style>
  <w:style w:type="table" w:customStyle="1" w:styleId="Lentelstinklelis1">
    <w:name w:val="Lentelės tinklelis1"/>
    <w:basedOn w:val="prastojilentel"/>
    <w:next w:val="Lentelstinklelis"/>
    <w:rsid w:val="00CD24C1"/>
    <w:pPr>
      <w:suppressAutoHyphens/>
      <w:jc w:val="left"/>
    </w:pPr>
    <w:rPr>
      <w:rFonts w:eastAsia="SimSu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eitrauku">
    <w:name w:val="Text_be itrauku"/>
    <w:basedOn w:val="prastasis"/>
    <w:rsid w:val="00CB444E"/>
    <w:pPr>
      <w:suppressAutoHyphens/>
    </w:pPr>
    <w:rPr>
      <w:rFonts w:eastAsia="Times New Roman" w:cs="Times New Roman"/>
      <w:lang w:eastAsia="ar-SA"/>
    </w:rPr>
  </w:style>
  <w:style w:type="paragraph" w:styleId="Debesliotekstas">
    <w:name w:val="Balloon Text"/>
    <w:basedOn w:val="prastasis"/>
    <w:link w:val="DebesliotekstasDiagrama"/>
    <w:uiPriority w:val="99"/>
    <w:semiHidden/>
    <w:unhideWhenUsed/>
    <w:rsid w:val="00A2423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24239"/>
    <w:rPr>
      <w:rFonts w:ascii="Segoe UI" w:hAnsi="Segoe UI" w:cs="Segoe UI"/>
      <w:sz w:val="18"/>
      <w:szCs w:val="18"/>
    </w:rPr>
  </w:style>
  <w:style w:type="paragraph" w:styleId="Betarp">
    <w:name w:val="No Spacing"/>
    <w:uiPriority w:val="1"/>
    <w:qFormat/>
    <w:rsid w:val="00D00575"/>
    <w:pPr>
      <w:widowControl w:val="0"/>
      <w:jc w:val="left"/>
    </w:pPr>
    <w:rPr>
      <w:rFonts w:ascii="Tahoma" w:eastAsia="Tahoma" w:hAnsi="Tahoma" w:cs="Tahoma"/>
      <w:color w:val="000000"/>
      <w:szCs w:val="24"/>
      <w:lang w:eastAsia="lt-LT" w:bidi="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2950434">
      <w:bodyDiv w:val="1"/>
      <w:marLeft w:val="0"/>
      <w:marRight w:val="0"/>
      <w:marTop w:val="0"/>
      <w:marBottom w:val="0"/>
      <w:divBdr>
        <w:top w:val="none" w:sz="0" w:space="0" w:color="auto"/>
        <w:left w:val="none" w:sz="0" w:space="0" w:color="auto"/>
        <w:bottom w:val="none" w:sz="0" w:space="0" w:color="auto"/>
        <w:right w:val="none" w:sz="0" w:space="0" w:color="auto"/>
      </w:divBdr>
      <w:divsChild>
        <w:div w:id="1049260366">
          <w:marLeft w:val="0"/>
          <w:marRight w:val="0"/>
          <w:marTop w:val="0"/>
          <w:marBottom w:val="0"/>
          <w:divBdr>
            <w:top w:val="none" w:sz="0" w:space="0" w:color="auto"/>
            <w:left w:val="none" w:sz="0" w:space="0" w:color="auto"/>
            <w:bottom w:val="none" w:sz="0" w:space="0" w:color="auto"/>
            <w:right w:val="none" w:sz="0" w:space="0" w:color="auto"/>
          </w:divBdr>
          <w:divsChild>
            <w:div w:id="1714235690">
              <w:marLeft w:val="0"/>
              <w:marRight w:val="0"/>
              <w:marTop w:val="0"/>
              <w:marBottom w:val="0"/>
              <w:divBdr>
                <w:top w:val="none" w:sz="0" w:space="0" w:color="auto"/>
                <w:left w:val="none" w:sz="0" w:space="0" w:color="auto"/>
                <w:bottom w:val="none" w:sz="0" w:space="0" w:color="auto"/>
                <w:right w:val="none" w:sz="0" w:space="0" w:color="auto"/>
              </w:divBdr>
            </w:div>
            <w:div w:id="2028368025">
              <w:marLeft w:val="0"/>
              <w:marRight w:val="0"/>
              <w:marTop w:val="0"/>
              <w:marBottom w:val="0"/>
              <w:divBdr>
                <w:top w:val="none" w:sz="0" w:space="0" w:color="auto"/>
                <w:left w:val="none" w:sz="0" w:space="0" w:color="auto"/>
                <w:bottom w:val="none" w:sz="0" w:space="0" w:color="auto"/>
                <w:right w:val="none" w:sz="0" w:space="0" w:color="auto"/>
              </w:divBdr>
              <w:divsChild>
                <w:div w:id="2011134721">
                  <w:marLeft w:val="0"/>
                  <w:marRight w:val="0"/>
                  <w:marTop w:val="0"/>
                  <w:marBottom w:val="0"/>
                  <w:divBdr>
                    <w:top w:val="none" w:sz="0" w:space="0" w:color="auto"/>
                    <w:left w:val="none" w:sz="0" w:space="0" w:color="auto"/>
                    <w:bottom w:val="none" w:sz="0" w:space="0" w:color="auto"/>
                    <w:right w:val="none" w:sz="0" w:space="0" w:color="auto"/>
                  </w:divBdr>
                  <w:divsChild>
                    <w:div w:id="1268349976">
                      <w:marLeft w:val="0"/>
                      <w:marRight w:val="0"/>
                      <w:marTop w:val="0"/>
                      <w:marBottom w:val="0"/>
                      <w:divBdr>
                        <w:top w:val="none" w:sz="0" w:space="0" w:color="auto"/>
                        <w:left w:val="none" w:sz="0" w:space="0" w:color="auto"/>
                        <w:bottom w:val="none" w:sz="0" w:space="0" w:color="auto"/>
                        <w:right w:val="none" w:sz="0" w:space="0" w:color="auto"/>
                      </w:divBdr>
                    </w:div>
                    <w:div w:id="1249314709">
                      <w:marLeft w:val="0"/>
                      <w:marRight w:val="0"/>
                      <w:marTop w:val="0"/>
                      <w:marBottom w:val="0"/>
                      <w:divBdr>
                        <w:top w:val="none" w:sz="0" w:space="0" w:color="auto"/>
                        <w:left w:val="none" w:sz="0" w:space="0" w:color="auto"/>
                        <w:bottom w:val="none" w:sz="0" w:space="0" w:color="auto"/>
                        <w:right w:val="none" w:sz="0" w:space="0" w:color="auto"/>
                      </w:divBdr>
                    </w:div>
                  </w:divsChild>
                </w:div>
                <w:div w:id="185291348">
                  <w:marLeft w:val="0"/>
                  <w:marRight w:val="0"/>
                  <w:marTop w:val="0"/>
                  <w:marBottom w:val="0"/>
                  <w:divBdr>
                    <w:top w:val="none" w:sz="0" w:space="0" w:color="auto"/>
                    <w:left w:val="none" w:sz="0" w:space="0" w:color="auto"/>
                    <w:bottom w:val="none" w:sz="0" w:space="0" w:color="auto"/>
                    <w:right w:val="none" w:sz="0" w:space="0" w:color="auto"/>
                  </w:divBdr>
                </w:div>
              </w:divsChild>
            </w:div>
            <w:div w:id="1396472478">
              <w:marLeft w:val="0"/>
              <w:marRight w:val="0"/>
              <w:marTop w:val="0"/>
              <w:marBottom w:val="0"/>
              <w:divBdr>
                <w:top w:val="none" w:sz="0" w:space="0" w:color="auto"/>
                <w:left w:val="none" w:sz="0" w:space="0" w:color="auto"/>
                <w:bottom w:val="none" w:sz="0" w:space="0" w:color="auto"/>
                <w:right w:val="none" w:sz="0" w:space="0" w:color="auto"/>
              </w:divBdr>
            </w:div>
          </w:divsChild>
        </w:div>
        <w:div w:id="1309826122">
          <w:marLeft w:val="0"/>
          <w:marRight w:val="0"/>
          <w:marTop w:val="0"/>
          <w:marBottom w:val="0"/>
          <w:divBdr>
            <w:top w:val="none" w:sz="0" w:space="0" w:color="auto"/>
            <w:left w:val="none" w:sz="0" w:space="0" w:color="auto"/>
            <w:bottom w:val="none" w:sz="0" w:space="0" w:color="auto"/>
            <w:right w:val="none" w:sz="0" w:space="0" w:color="auto"/>
          </w:divBdr>
          <w:divsChild>
            <w:div w:id="1954247168">
              <w:marLeft w:val="0"/>
              <w:marRight w:val="0"/>
              <w:marTop w:val="0"/>
              <w:marBottom w:val="0"/>
              <w:divBdr>
                <w:top w:val="none" w:sz="0" w:space="0" w:color="auto"/>
                <w:left w:val="none" w:sz="0" w:space="0" w:color="auto"/>
                <w:bottom w:val="none" w:sz="0" w:space="0" w:color="auto"/>
                <w:right w:val="none" w:sz="0" w:space="0" w:color="auto"/>
              </w:divBdr>
            </w:div>
            <w:div w:id="605163653">
              <w:marLeft w:val="0"/>
              <w:marRight w:val="0"/>
              <w:marTop w:val="0"/>
              <w:marBottom w:val="0"/>
              <w:divBdr>
                <w:top w:val="none" w:sz="0" w:space="0" w:color="auto"/>
                <w:left w:val="none" w:sz="0" w:space="0" w:color="auto"/>
                <w:bottom w:val="none" w:sz="0" w:space="0" w:color="auto"/>
                <w:right w:val="none" w:sz="0" w:space="0" w:color="auto"/>
              </w:divBdr>
            </w:div>
            <w:div w:id="1095786194">
              <w:marLeft w:val="0"/>
              <w:marRight w:val="0"/>
              <w:marTop w:val="0"/>
              <w:marBottom w:val="0"/>
              <w:divBdr>
                <w:top w:val="none" w:sz="0" w:space="0" w:color="auto"/>
                <w:left w:val="none" w:sz="0" w:space="0" w:color="auto"/>
                <w:bottom w:val="none" w:sz="0" w:space="0" w:color="auto"/>
                <w:right w:val="none" w:sz="0" w:space="0" w:color="auto"/>
              </w:divBdr>
            </w:div>
          </w:divsChild>
        </w:div>
        <w:div w:id="553542753">
          <w:marLeft w:val="0"/>
          <w:marRight w:val="0"/>
          <w:marTop w:val="0"/>
          <w:marBottom w:val="0"/>
          <w:divBdr>
            <w:top w:val="none" w:sz="0" w:space="0" w:color="auto"/>
            <w:left w:val="none" w:sz="0" w:space="0" w:color="auto"/>
            <w:bottom w:val="none" w:sz="0" w:space="0" w:color="auto"/>
            <w:right w:val="none" w:sz="0" w:space="0" w:color="auto"/>
          </w:divBdr>
        </w:div>
      </w:divsChild>
    </w:div>
    <w:div w:id="551963794">
      <w:bodyDiv w:val="1"/>
      <w:marLeft w:val="0"/>
      <w:marRight w:val="0"/>
      <w:marTop w:val="0"/>
      <w:marBottom w:val="0"/>
      <w:divBdr>
        <w:top w:val="none" w:sz="0" w:space="0" w:color="auto"/>
        <w:left w:val="none" w:sz="0" w:space="0" w:color="auto"/>
        <w:bottom w:val="none" w:sz="0" w:space="0" w:color="auto"/>
        <w:right w:val="none" w:sz="0" w:space="0" w:color="auto"/>
      </w:divBdr>
      <w:divsChild>
        <w:div w:id="2008365151">
          <w:marLeft w:val="0"/>
          <w:marRight w:val="0"/>
          <w:marTop w:val="0"/>
          <w:marBottom w:val="0"/>
          <w:divBdr>
            <w:top w:val="none" w:sz="0" w:space="0" w:color="auto"/>
            <w:left w:val="none" w:sz="0" w:space="0" w:color="auto"/>
            <w:bottom w:val="none" w:sz="0" w:space="0" w:color="auto"/>
            <w:right w:val="none" w:sz="0" w:space="0" w:color="auto"/>
          </w:divBdr>
        </w:div>
        <w:div w:id="768740889">
          <w:marLeft w:val="0"/>
          <w:marRight w:val="0"/>
          <w:marTop w:val="0"/>
          <w:marBottom w:val="0"/>
          <w:divBdr>
            <w:top w:val="none" w:sz="0" w:space="0" w:color="auto"/>
            <w:left w:val="none" w:sz="0" w:space="0" w:color="auto"/>
            <w:bottom w:val="none" w:sz="0" w:space="0" w:color="auto"/>
            <w:right w:val="none" w:sz="0" w:space="0" w:color="auto"/>
          </w:divBdr>
        </w:div>
        <w:div w:id="1809128028">
          <w:marLeft w:val="0"/>
          <w:marRight w:val="0"/>
          <w:marTop w:val="0"/>
          <w:marBottom w:val="0"/>
          <w:divBdr>
            <w:top w:val="none" w:sz="0" w:space="0" w:color="auto"/>
            <w:left w:val="none" w:sz="0" w:space="0" w:color="auto"/>
            <w:bottom w:val="none" w:sz="0" w:space="0" w:color="auto"/>
            <w:right w:val="none" w:sz="0" w:space="0" w:color="auto"/>
          </w:divBdr>
        </w:div>
        <w:div w:id="1001813200">
          <w:marLeft w:val="0"/>
          <w:marRight w:val="0"/>
          <w:marTop w:val="0"/>
          <w:marBottom w:val="0"/>
          <w:divBdr>
            <w:top w:val="none" w:sz="0" w:space="0" w:color="auto"/>
            <w:left w:val="none" w:sz="0" w:space="0" w:color="auto"/>
            <w:bottom w:val="none" w:sz="0" w:space="0" w:color="auto"/>
            <w:right w:val="none" w:sz="0" w:space="0" w:color="auto"/>
          </w:divBdr>
        </w:div>
        <w:div w:id="1954708648">
          <w:marLeft w:val="0"/>
          <w:marRight w:val="0"/>
          <w:marTop w:val="0"/>
          <w:marBottom w:val="0"/>
          <w:divBdr>
            <w:top w:val="none" w:sz="0" w:space="0" w:color="auto"/>
            <w:left w:val="none" w:sz="0" w:space="0" w:color="auto"/>
            <w:bottom w:val="none" w:sz="0" w:space="0" w:color="auto"/>
            <w:right w:val="none" w:sz="0" w:space="0" w:color="auto"/>
          </w:divBdr>
        </w:div>
        <w:div w:id="2009408827">
          <w:marLeft w:val="0"/>
          <w:marRight w:val="0"/>
          <w:marTop w:val="0"/>
          <w:marBottom w:val="0"/>
          <w:divBdr>
            <w:top w:val="none" w:sz="0" w:space="0" w:color="auto"/>
            <w:left w:val="none" w:sz="0" w:space="0" w:color="auto"/>
            <w:bottom w:val="none" w:sz="0" w:space="0" w:color="auto"/>
            <w:right w:val="none" w:sz="0" w:space="0" w:color="auto"/>
          </w:divBdr>
        </w:div>
        <w:div w:id="1577666910">
          <w:marLeft w:val="0"/>
          <w:marRight w:val="0"/>
          <w:marTop w:val="0"/>
          <w:marBottom w:val="0"/>
          <w:divBdr>
            <w:top w:val="none" w:sz="0" w:space="0" w:color="auto"/>
            <w:left w:val="none" w:sz="0" w:space="0" w:color="auto"/>
            <w:bottom w:val="none" w:sz="0" w:space="0" w:color="auto"/>
            <w:right w:val="none" w:sz="0" w:space="0" w:color="auto"/>
          </w:divBdr>
        </w:div>
        <w:div w:id="1237277462">
          <w:marLeft w:val="0"/>
          <w:marRight w:val="0"/>
          <w:marTop w:val="0"/>
          <w:marBottom w:val="0"/>
          <w:divBdr>
            <w:top w:val="none" w:sz="0" w:space="0" w:color="auto"/>
            <w:left w:val="none" w:sz="0" w:space="0" w:color="auto"/>
            <w:bottom w:val="none" w:sz="0" w:space="0" w:color="auto"/>
            <w:right w:val="none" w:sz="0" w:space="0" w:color="auto"/>
          </w:divBdr>
        </w:div>
        <w:div w:id="147213742">
          <w:marLeft w:val="0"/>
          <w:marRight w:val="0"/>
          <w:marTop w:val="0"/>
          <w:marBottom w:val="0"/>
          <w:divBdr>
            <w:top w:val="none" w:sz="0" w:space="0" w:color="auto"/>
            <w:left w:val="none" w:sz="0" w:space="0" w:color="auto"/>
            <w:bottom w:val="none" w:sz="0" w:space="0" w:color="auto"/>
            <w:right w:val="none" w:sz="0" w:space="0" w:color="auto"/>
          </w:divBdr>
        </w:div>
      </w:divsChild>
    </w:div>
    <w:div w:id="605432220">
      <w:bodyDiv w:val="1"/>
      <w:marLeft w:val="0"/>
      <w:marRight w:val="0"/>
      <w:marTop w:val="0"/>
      <w:marBottom w:val="0"/>
      <w:divBdr>
        <w:top w:val="none" w:sz="0" w:space="0" w:color="auto"/>
        <w:left w:val="none" w:sz="0" w:space="0" w:color="auto"/>
        <w:bottom w:val="none" w:sz="0" w:space="0" w:color="auto"/>
        <w:right w:val="none" w:sz="0" w:space="0" w:color="auto"/>
      </w:divBdr>
      <w:divsChild>
        <w:div w:id="1825511940">
          <w:marLeft w:val="0"/>
          <w:marRight w:val="0"/>
          <w:marTop w:val="0"/>
          <w:marBottom w:val="0"/>
          <w:divBdr>
            <w:top w:val="none" w:sz="0" w:space="0" w:color="auto"/>
            <w:left w:val="none" w:sz="0" w:space="0" w:color="auto"/>
            <w:bottom w:val="none" w:sz="0" w:space="0" w:color="auto"/>
            <w:right w:val="none" w:sz="0" w:space="0" w:color="auto"/>
          </w:divBdr>
        </w:div>
        <w:div w:id="514686290">
          <w:marLeft w:val="0"/>
          <w:marRight w:val="0"/>
          <w:marTop w:val="0"/>
          <w:marBottom w:val="0"/>
          <w:divBdr>
            <w:top w:val="none" w:sz="0" w:space="0" w:color="auto"/>
            <w:left w:val="none" w:sz="0" w:space="0" w:color="auto"/>
            <w:bottom w:val="none" w:sz="0" w:space="0" w:color="auto"/>
            <w:right w:val="none" w:sz="0" w:space="0" w:color="auto"/>
          </w:divBdr>
        </w:div>
        <w:div w:id="1829443480">
          <w:marLeft w:val="0"/>
          <w:marRight w:val="0"/>
          <w:marTop w:val="0"/>
          <w:marBottom w:val="0"/>
          <w:divBdr>
            <w:top w:val="none" w:sz="0" w:space="0" w:color="auto"/>
            <w:left w:val="none" w:sz="0" w:space="0" w:color="auto"/>
            <w:bottom w:val="none" w:sz="0" w:space="0" w:color="auto"/>
            <w:right w:val="none" w:sz="0" w:space="0" w:color="auto"/>
          </w:divBdr>
        </w:div>
      </w:divsChild>
    </w:div>
    <w:div w:id="654840757">
      <w:bodyDiv w:val="1"/>
      <w:marLeft w:val="0"/>
      <w:marRight w:val="0"/>
      <w:marTop w:val="0"/>
      <w:marBottom w:val="0"/>
      <w:divBdr>
        <w:top w:val="none" w:sz="0" w:space="0" w:color="auto"/>
        <w:left w:val="none" w:sz="0" w:space="0" w:color="auto"/>
        <w:bottom w:val="none" w:sz="0" w:space="0" w:color="auto"/>
        <w:right w:val="none" w:sz="0" w:space="0" w:color="auto"/>
      </w:divBdr>
      <w:divsChild>
        <w:div w:id="1626277225">
          <w:marLeft w:val="0"/>
          <w:marRight w:val="0"/>
          <w:marTop w:val="0"/>
          <w:marBottom w:val="0"/>
          <w:divBdr>
            <w:top w:val="none" w:sz="0" w:space="0" w:color="auto"/>
            <w:left w:val="none" w:sz="0" w:space="0" w:color="auto"/>
            <w:bottom w:val="none" w:sz="0" w:space="0" w:color="auto"/>
            <w:right w:val="none" w:sz="0" w:space="0" w:color="auto"/>
          </w:divBdr>
        </w:div>
        <w:div w:id="333799508">
          <w:marLeft w:val="0"/>
          <w:marRight w:val="0"/>
          <w:marTop w:val="0"/>
          <w:marBottom w:val="0"/>
          <w:divBdr>
            <w:top w:val="none" w:sz="0" w:space="0" w:color="auto"/>
            <w:left w:val="none" w:sz="0" w:space="0" w:color="auto"/>
            <w:bottom w:val="none" w:sz="0" w:space="0" w:color="auto"/>
            <w:right w:val="none" w:sz="0" w:space="0" w:color="auto"/>
          </w:divBdr>
        </w:div>
        <w:div w:id="710886952">
          <w:marLeft w:val="0"/>
          <w:marRight w:val="0"/>
          <w:marTop w:val="0"/>
          <w:marBottom w:val="0"/>
          <w:divBdr>
            <w:top w:val="none" w:sz="0" w:space="0" w:color="auto"/>
            <w:left w:val="none" w:sz="0" w:space="0" w:color="auto"/>
            <w:bottom w:val="none" w:sz="0" w:space="0" w:color="auto"/>
            <w:right w:val="none" w:sz="0" w:space="0" w:color="auto"/>
          </w:divBdr>
        </w:div>
        <w:div w:id="70156134">
          <w:marLeft w:val="0"/>
          <w:marRight w:val="0"/>
          <w:marTop w:val="0"/>
          <w:marBottom w:val="0"/>
          <w:divBdr>
            <w:top w:val="none" w:sz="0" w:space="0" w:color="auto"/>
            <w:left w:val="none" w:sz="0" w:space="0" w:color="auto"/>
            <w:bottom w:val="none" w:sz="0" w:space="0" w:color="auto"/>
            <w:right w:val="none" w:sz="0" w:space="0" w:color="auto"/>
          </w:divBdr>
        </w:div>
        <w:div w:id="477117530">
          <w:marLeft w:val="0"/>
          <w:marRight w:val="0"/>
          <w:marTop w:val="0"/>
          <w:marBottom w:val="0"/>
          <w:divBdr>
            <w:top w:val="none" w:sz="0" w:space="0" w:color="auto"/>
            <w:left w:val="none" w:sz="0" w:space="0" w:color="auto"/>
            <w:bottom w:val="none" w:sz="0" w:space="0" w:color="auto"/>
            <w:right w:val="none" w:sz="0" w:space="0" w:color="auto"/>
          </w:divBdr>
        </w:div>
        <w:div w:id="1557741293">
          <w:marLeft w:val="0"/>
          <w:marRight w:val="0"/>
          <w:marTop w:val="0"/>
          <w:marBottom w:val="0"/>
          <w:divBdr>
            <w:top w:val="none" w:sz="0" w:space="0" w:color="auto"/>
            <w:left w:val="none" w:sz="0" w:space="0" w:color="auto"/>
            <w:bottom w:val="none" w:sz="0" w:space="0" w:color="auto"/>
            <w:right w:val="none" w:sz="0" w:space="0" w:color="auto"/>
          </w:divBdr>
        </w:div>
      </w:divsChild>
    </w:div>
    <w:div w:id="672949493">
      <w:bodyDiv w:val="1"/>
      <w:marLeft w:val="0"/>
      <w:marRight w:val="0"/>
      <w:marTop w:val="0"/>
      <w:marBottom w:val="0"/>
      <w:divBdr>
        <w:top w:val="none" w:sz="0" w:space="0" w:color="auto"/>
        <w:left w:val="none" w:sz="0" w:space="0" w:color="auto"/>
        <w:bottom w:val="none" w:sz="0" w:space="0" w:color="auto"/>
        <w:right w:val="none" w:sz="0" w:space="0" w:color="auto"/>
      </w:divBdr>
      <w:divsChild>
        <w:div w:id="1439836510">
          <w:marLeft w:val="0"/>
          <w:marRight w:val="0"/>
          <w:marTop w:val="0"/>
          <w:marBottom w:val="0"/>
          <w:divBdr>
            <w:top w:val="none" w:sz="0" w:space="0" w:color="auto"/>
            <w:left w:val="none" w:sz="0" w:space="0" w:color="auto"/>
            <w:bottom w:val="none" w:sz="0" w:space="0" w:color="auto"/>
            <w:right w:val="none" w:sz="0" w:space="0" w:color="auto"/>
          </w:divBdr>
        </w:div>
        <w:div w:id="2106883318">
          <w:marLeft w:val="0"/>
          <w:marRight w:val="0"/>
          <w:marTop w:val="0"/>
          <w:marBottom w:val="0"/>
          <w:divBdr>
            <w:top w:val="none" w:sz="0" w:space="0" w:color="auto"/>
            <w:left w:val="none" w:sz="0" w:space="0" w:color="auto"/>
            <w:bottom w:val="none" w:sz="0" w:space="0" w:color="auto"/>
            <w:right w:val="none" w:sz="0" w:space="0" w:color="auto"/>
          </w:divBdr>
        </w:div>
      </w:divsChild>
    </w:div>
    <w:div w:id="940256940">
      <w:bodyDiv w:val="1"/>
      <w:marLeft w:val="0"/>
      <w:marRight w:val="0"/>
      <w:marTop w:val="0"/>
      <w:marBottom w:val="0"/>
      <w:divBdr>
        <w:top w:val="none" w:sz="0" w:space="0" w:color="auto"/>
        <w:left w:val="none" w:sz="0" w:space="0" w:color="auto"/>
        <w:bottom w:val="none" w:sz="0" w:space="0" w:color="auto"/>
        <w:right w:val="none" w:sz="0" w:space="0" w:color="auto"/>
      </w:divBdr>
    </w:div>
    <w:div w:id="1112087063">
      <w:bodyDiv w:val="1"/>
      <w:marLeft w:val="0"/>
      <w:marRight w:val="0"/>
      <w:marTop w:val="0"/>
      <w:marBottom w:val="0"/>
      <w:divBdr>
        <w:top w:val="none" w:sz="0" w:space="0" w:color="auto"/>
        <w:left w:val="none" w:sz="0" w:space="0" w:color="auto"/>
        <w:bottom w:val="none" w:sz="0" w:space="0" w:color="auto"/>
        <w:right w:val="none" w:sz="0" w:space="0" w:color="auto"/>
      </w:divBdr>
      <w:divsChild>
        <w:div w:id="105663274">
          <w:marLeft w:val="0"/>
          <w:marRight w:val="0"/>
          <w:marTop w:val="0"/>
          <w:marBottom w:val="0"/>
          <w:divBdr>
            <w:top w:val="none" w:sz="0" w:space="0" w:color="auto"/>
            <w:left w:val="none" w:sz="0" w:space="0" w:color="auto"/>
            <w:bottom w:val="none" w:sz="0" w:space="0" w:color="auto"/>
            <w:right w:val="none" w:sz="0" w:space="0" w:color="auto"/>
          </w:divBdr>
        </w:div>
        <w:div w:id="504898544">
          <w:marLeft w:val="0"/>
          <w:marRight w:val="0"/>
          <w:marTop w:val="0"/>
          <w:marBottom w:val="0"/>
          <w:divBdr>
            <w:top w:val="none" w:sz="0" w:space="0" w:color="auto"/>
            <w:left w:val="none" w:sz="0" w:space="0" w:color="auto"/>
            <w:bottom w:val="none" w:sz="0" w:space="0" w:color="auto"/>
            <w:right w:val="none" w:sz="0" w:space="0" w:color="auto"/>
          </w:divBdr>
        </w:div>
      </w:divsChild>
    </w:div>
    <w:div w:id="1234007221">
      <w:bodyDiv w:val="1"/>
      <w:marLeft w:val="0"/>
      <w:marRight w:val="0"/>
      <w:marTop w:val="0"/>
      <w:marBottom w:val="0"/>
      <w:divBdr>
        <w:top w:val="none" w:sz="0" w:space="0" w:color="auto"/>
        <w:left w:val="none" w:sz="0" w:space="0" w:color="auto"/>
        <w:bottom w:val="none" w:sz="0" w:space="0" w:color="auto"/>
        <w:right w:val="none" w:sz="0" w:space="0" w:color="auto"/>
      </w:divBdr>
    </w:div>
    <w:div w:id="1238320231">
      <w:bodyDiv w:val="1"/>
      <w:marLeft w:val="0"/>
      <w:marRight w:val="0"/>
      <w:marTop w:val="0"/>
      <w:marBottom w:val="0"/>
      <w:divBdr>
        <w:top w:val="none" w:sz="0" w:space="0" w:color="auto"/>
        <w:left w:val="none" w:sz="0" w:space="0" w:color="auto"/>
        <w:bottom w:val="none" w:sz="0" w:space="0" w:color="auto"/>
        <w:right w:val="none" w:sz="0" w:space="0" w:color="auto"/>
      </w:divBdr>
    </w:div>
    <w:div w:id="1385836279">
      <w:bodyDiv w:val="1"/>
      <w:marLeft w:val="0"/>
      <w:marRight w:val="0"/>
      <w:marTop w:val="0"/>
      <w:marBottom w:val="0"/>
      <w:divBdr>
        <w:top w:val="none" w:sz="0" w:space="0" w:color="auto"/>
        <w:left w:val="none" w:sz="0" w:space="0" w:color="auto"/>
        <w:bottom w:val="none" w:sz="0" w:space="0" w:color="auto"/>
        <w:right w:val="none" w:sz="0" w:space="0" w:color="auto"/>
      </w:divBdr>
      <w:divsChild>
        <w:div w:id="1316642539">
          <w:marLeft w:val="0"/>
          <w:marRight w:val="0"/>
          <w:marTop w:val="0"/>
          <w:marBottom w:val="0"/>
          <w:divBdr>
            <w:top w:val="none" w:sz="0" w:space="0" w:color="auto"/>
            <w:left w:val="none" w:sz="0" w:space="0" w:color="auto"/>
            <w:bottom w:val="none" w:sz="0" w:space="0" w:color="auto"/>
            <w:right w:val="none" w:sz="0" w:space="0" w:color="auto"/>
          </w:divBdr>
        </w:div>
        <w:div w:id="2026322011">
          <w:marLeft w:val="0"/>
          <w:marRight w:val="0"/>
          <w:marTop w:val="0"/>
          <w:marBottom w:val="0"/>
          <w:divBdr>
            <w:top w:val="none" w:sz="0" w:space="0" w:color="auto"/>
            <w:left w:val="none" w:sz="0" w:space="0" w:color="auto"/>
            <w:bottom w:val="none" w:sz="0" w:space="0" w:color="auto"/>
            <w:right w:val="none" w:sz="0" w:space="0" w:color="auto"/>
          </w:divBdr>
        </w:div>
        <w:div w:id="291909601">
          <w:marLeft w:val="0"/>
          <w:marRight w:val="0"/>
          <w:marTop w:val="0"/>
          <w:marBottom w:val="0"/>
          <w:divBdr>
            <w:top w:val="none" w:sz="0" w:space="0" w:color="auto"/>
            <w:left w:val="none" w:sz="0" w:space="0" w:color="auto"/>
            <w:bottom w:val="none" w:sz="0" w:space="0" w:color="auto"/>
            <w:right w:val="none" w:sz="0" w:space="0" w:color="auto"/>
          </w:divBdr>
        </w:div>
        <w:div w:id="1726174641">
          <w:marLeft w:val="0"/>
          <w:marRight w:val="0"/>
          <w:marTop w:val="0"/>
          <w:marBottom w:val="0"/>
          <w:divBdr>
            <w:top w:val="none" w:sz="0" w:space="0" w:color="auto"/>
            <w:left w:val="none" w:sz="0" w:space="0" w:color="auto"/>
            <w:bottom w:val="none" w:sz="0" w:space="0" w:color="auto"/>
            <w:right w:val="none" w:sz="0" w:space="0" w:color="auto"/>
          </w:divBdr>
        </w:div>
        <w:div w:id="2058551825">
          <w:marLeft w:val="0"/>
          <w:marRight w:val="0"/>
          <w:marTop w:val="0"/>
          <w:marBottom w:val="0"/>
          <w:divBdr>
            <w:top w:val="none" w:sz="0" w:space="0" w:color="auto"/>
            <w:left w:val="none" w:sz="0" w:space="0" w:color="auto"/>
            <w:bottom w:val="none" w:sz="0" w:space="0" w:color="auto"/>
            <w:right w:val="none" w:sz="0" w:space="0" w:color="auto"/>
          </w:divBdr>
        </w:div>
      </w:divsChild>
    </w:div>
    <w:div w:id="1404596336">
      <w:bodyDiv w:val="1"/>
      <w:marLeft w:val="0"/>
      <w:marRight w:val="0"/>
      <w:marTop w:val="0"/>
      <w:marBottom w:val="0"/>
      <w:divBdr>
        <w:top w:val="none" w:sz="0" w:space="0" w:color="auto"/>
        <w:left w:val="none" w:sz="0" w:space="0" w:color="auto"/>
        <w:bottom w:val="none" w:sz="0" w:space="0" w:color="auto"/>
        <w:right w:val="none" w:sz="0" w:space="0" w:color="auto"/>
      </w:divBdr>
      <w:divsChild>
        <w:div w:id="1558735059">
          <w:marLeft w:val="0"/>
          <w:marRight w:val="0"/>
          <w:marTop w:val="0"/>
          <w:marBottom w:val="0"/>
          <w:divBdr>
            <w:top w:val="none" w:sz="0" w:space="0" w:color="auto"/>
            <w:left w:val="none" w:sz="0" w:space="0" w:color="auto"/>
            <w:bottom w:val="none" w:sz="0" w:space="0" w:color="auto"/>
            <w:right w:val="none" w:sz="0" w:space="0" w:color="auto"/>
          </w:divBdr>
        </w:div>
        <w:div w:id="459349058">
          <w:marLeft w:val="0"/>
          <w:marRight w:val="0"/>
          <w:marTop w:val="0"/>
          <w:marBottom w:val="0"/>
          <w:divBdr>
            <w:top w:val="none" w:sz="0" w:space="0" w:color="auto"/>
            <w:left w:val="none" w:sz="0" w:space="0" w:color="auto"/>
            <w:bottom w:val="none" w:sz="0" w:space="0" w:color="auto"/>
            <w:right w:val="none" w:sz="0" w:space="0" w:color="auto"/>
          </w:divBdr>
        </w:div>
        <w:div w:id="594746078">
          <w:marLeft w:val="0"/>
          <w:marRight w:val="0"/>
          <w:marTop w:val="0"/>
          <w:marBottom w:val="0"/>
          <w:divBdr>
            <w:top w:val="none" w:sz="0" w:space="0" w:color="auto"/>
            <w:left w:val="none" w:sz="0" w:space="0" w:color="auto"/>
            <w:bottom w:val="none" w:sz="0" w:space="0" w:color="auto"/>
            <w:right w:val="none" w:sz="0" w:space="0" w:color="auto"/>
          </w:divBdr>
        </w:div>
        <w:div w:id="1503933412">
          <w:marLeft w:val="0"/>
          <w:marRight w:val="0"/>
          <w:marTop w:val="0"/>
          <w:marBottom w:val="0"/>
          <w:divBdr>
            <w:top w:val="none" w:sz="0" w:space="0" w:color="auto"/>
            <w:left w:val="none" w:sz="0" w:space="0" w:color="auto"/>
            <w:bottom w:val="none" w:sz="0" w:space="0" w:color="auto"/>
            <w:right w:val="none" w:sz="0" w:space="0" w:color="auto"/>
          </w:divBdr>
        </w:div>
        <w:div w:id="1285308689">
          <w:marLeft w:val="0"/>
          <w:marRight w:val="0"/>
          <w:marTop w:val="0"/>
          <w:marBottom w:val="0"/>
          <w:divBdr>
            <w:top w:val="none" w:sz="0" w:space="0" w:color="auto"/>
            <w:left w:val="none" w:sz="0" w:space="0" w:color="auto"/>
            <w:bottom w:val="none" w:sz="0" w:space="0" w:color="auto"/>
            <w:right w:val="none" w:sz="0" w:space="0" w:color="auto"/>
          </w:divBdr>
        </w:div>
        <w:div w:id="1206679806">
          <w:marLeft w:val="0"/>
          <w:marRight w:val="0"/>
          <w:marTop w:val="0"/>
          <w:marBottom w:val="0"/>
          <w:divBdr>
            <w:top w:val="none" w:sz="0" w:space="0" w:color="auto"/>
            <w:left w:val="none" w:sz="0" w:space="0" w:color="auto"/>
            <w:bottom w:val="none" w:sz="0" w:space="0" w:color="auto"/>
            <w:right w:val="none" w:sz="0" w:space="0" w:color="auto"/>
          </w:divBdr>
        </w:div>
      </w:divsChild>
    </w:div>
    <w:div w:id="1412848811">
      <w:bodyDiv w:val="1"/>
      <w:marLeft w:val="0"/>
      <w:marRight w:val="0"/>
      <w:marTop w:val="0"/>
      <w:marBottom w:val="0"/>
      <w:divBdr>
        <w:top w:val="none" w:sz="0" w:space="0" w:color="auto"/>
        <w:left w:val="none" w:sz="0" w:space="0" w:color="auto"/>
        <w:bottom w:val="none" w:sz="0" w:space="0" w:color="auto"/>
        <w:right w:val="none" w:sz="0" w:space="0" w:color="auto"/>
      </w:divBdr>
    </w:div>
    <w:div w:id="1442803444">
      <w:bodyDiv w:val="1"/>
      <w:marLeft w:val="0"/>
      <w:marRight w:val="0"/>
      <w:marTop w:val="0"/>
      <w:marBottom w:val="0"/>
      <w:divBdr>
        <w:top w:val="none" w:sz="0" w:space="0" w:color="auto"/>
        <w:left w:val="none" w:sz="0" w:space="0" w:color="auto"/>
        <w:bottom w:val="none" w:sz="0" w:space="0" w:color="auto"/>
        <w:right w:val="none" w:sz="0" w:space="0" w:color="auto"/>
      </w:divBdr>
    </w:div>
    <w:div w:id="1557626000">
      <w:bodyDiv w:val="1"/>
      <w:marLeft w:val="0"/>
      <w:marRight w:val="0"/>
      <w:marTop w:val="0"/>
      <w:marBottom w:val="0"/>
      <w:divBdr>
        <w:top w:val="none" w:sz="0" w:space="0" w:color="auto"/>
        <w:left w:val="none" w:sz="0" w:space="0" w:color="auto"/>
        <w:bottom w:val="none" w:sz="0" w:space="0" w:color="auto"/>
        <w:right w:val="none" w:sz="0" w:space="0" w:color="auto"/>
      </w:divBdr>
    </w:div>
    <w:div w:id="1563757545">
      <w:bodyDiv w:val="1"/>
      <w:marLeft w:val="0"/>
      <w:marRight w:val="0"/>
      <w:marTop w:val="0"/>
      <w:marBottom w:val="0"/>
      <w:divBdr>
        <w:top w:val="none" w:sz="0" w:space="0" w:color="auto"/>
        <w:left w:val="none" w:sz="0" w:space="0" w:color="auto"/>
        <w:bottom w:val="none" w:sz="0" w:space="0" w:color="auto"/>
        <w:right w:val="none" w:sz="0" w:space="0" w:color="auto"/>
      </w:divBdr>
    </w:div>
    <w:div w:id="1636176032">
      <w:bodyDiv w:val="1"/>
      <w:marLeft w:val="0"/>
      <w:marRight w:val="0"/>
      <w:marTop w:val="0"/>
      <w:marBottom w:val="0"/>
      <w:divBdr>
        <w:top w:val="none" w:sz="0" w:space="0" w:color="auto"/>
        <w:left w:val="none" w:sz="0" w:space="0" w:color="auto"/>
        <w:bottom w:val="none" w:sz="0" w:space="0" w:color="auto"/>
        <w:right w:val="none" w:sz="0" w:space="0" w:color="auto"/>
      </w:divBdr>
      <w:divsChild>
        <w:div w:id="1002665947">
          <w:marLeft w:val="0"/>
          <w:marRight w:val="0"/>
          <w:marTop w:val="0"/>
          <w:marBottom w:val="0"/>
          <w:divBdr>
            <w:top w:val="none" w:sz="0" w:space="0" w:color="auto"/>
            <w:left w:val="none" w:sz="0" w:space="0" w:color="auto"/>
            <w:bottom w:val="none" w:sz="0" w:space="0" w:color="auto"/>
            <w:right w:val="none" w:sz="0" w:space="0" w:color="auto"/>
          </w:divBdr>
        </w:div>
        <w:div w:id="1250238705">
          <w:marLeft w:val="0"/>
          <w:marRight w:val="0"/>
          <w:marTop w:val="0"/>
          <w:marBottom w:val="0"/>
          <w:divBdr>
            <w:top w:val="none" w:sz="0" w:space="0" w:color="auto"/>
            <w:left w:val="none" w:sz="0" w:space="0" w:color="auto"/>
            <w:bottom w:val="none" w:sz="0" w:space="0" w:color="auto"/>
            <w:right w:val="none" w:sz="0" w:space="0" w:color="auto"/>
          </w:divBdr>
        </w:div>
      </w:divsChild>
    </w:div>
    <w:div w:id="1727290369">
      <w:bodyDiv w:val="1"/>
      <w:marLeft w:val="0"/>
      <w:marRight w:val="0"/>
      <w:marTop w:val="0"/>
      <w:marBottom w:val="0"/>
      <w:divBdr>
        <w:top w:val="none" w:sz="0" w:space="0" w:color="auto"/>
        <w:left w:val="none" w:sz="0" w:space="0" w:color="auto"/>
        <w:bottom w:val="none" w:sz="0" w:space="0" w:color="auto"/>
        <w:right w:val="none" w:sz="0" w:space="0" w:color="auto"/>
      </w:divBdr>
    </w:div>
    <w:div w:id="1978140096">
      <w:bodyDiv w:val="1"/>
      <w:marLeft w:val="0"/>
      <w:marRight w:val="0"/>
      <w:marTop w:val="0"/>
      <w:marBottom w:val="0"/>
      <w:divBdr>
        <w:top w:val="none" w:sz="0" w:space="0" w:color="auto"/>
        <w:left w:val="none" w:sz="0" w:space="0" w:color="auto"/>
        <w:bottom w:val="none" w:sz="0" w:space="0" w:color="auto"/>
        <w:right w:val="none" w:sz="0" w:space="0" w:color="auto"/>
      </w:divBdr>
    </w:div>
    <w:div w:id="2041078439">
      <w:bodyDiv w:val="1"/>
      <w:marLeft w:val="0"/>
      <w:marRight w:val="0"/>
      <w:marTop w:val="0"/>
      <w:marBottom w:val="0"/>
      <w:divBdr>
        <w:top w:val="none" w:sz="0" w:space="0" w:color="auto"/>
        <w:left w:val="none" w:sz="0" w:space="0" w:color="auto"/>
        <w:bottom w:val="none" w:sz="0" w:space="0" w:color="auto"/>
        <w:right w:val="none" w:sz="0" w:space="0" w:color="auto"/>
      </w:divBdr>
    </w:div>
    <w:div w:id="211604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dainiai.lt" TargetMode="External"/><Relationship Id="rId3" Type="http://schemas.openxmlformats.org/officeDocument/2006/relationships/styles" Target="styles.xml"/><Relationship Id="rId7" Type="http://schemas.openxmlformats.org/officeDocument/2006/relationships/hyperlink" Target="http://www.kedainiai.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edaini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BEB68-ACC1-47F3-976E-E3F0621F1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15</Pages>
  <Words>36191</Words>
  <Characters>20630</Characters>
  <Application>Microsoft Office Word</Application>
  <DocSecurity>0</DocSecurity>
  <Lines>171</Lines>
  <Paragraphs>113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VV</dc:creator>
  <cp:lastModifiedBy>Natalija Matulevičienė</cp:lastModifiedBy>
  <cp:revision>30</cp:revision>
  <cp:lastPrinted>2024-04-25T13:21:00Z</cp:lastPrinted>
  <dcterms:created xsi:type="dcterms:W3CDTF">2024-04-25T12:49:00Z</dcterms:created>
  <dcterms:modified xsi:type="dcterms:W3CDTF">2024-05-10T07:37:00Z</dcterms:modified>
</cp:coreProperties>
</file>