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DC23B" w14:textId="77777777" w:rsidR="00EF1964" w:rsidRDefault="00EF1964" w:rsidP="00B35ECA">
      <w:pPr>
        <w:widowControl w:val="0"/>
        <w:jc w:val="center"/>
        <w:rPr>
          <w:rFonts w:cs="Tahoma"/>
          <w:sz w:val="24"/>
          <w:lang w:val="lt-LT" w:eastAsia="en-US"/>
        </w:rPr>
      </w:pPr>
    </w:p>
    <w:p w14:paraId="0B72B5E8" w14:textId="77777777" w:rsidR="00B35ECA" w:rsidRPr="00C10ECD" w:rsidRDefault="00B35ECA" w:rsidP="00B35ECA">
      <w:pPr>
        <w:widowControl w:val="0"/>
        <w:jc w:val="center"/>
        <w:rPr>
          <w:rFonts w:cs="Tahoma"/>
          <w:sz w:val="24"/>
          <w:lang w:val="lt-LT" w:eastAsia="en-US"/>
        </w:rPr>
      </w:pPr>
      <w:r w:rsidRPr="00C10ECD">
        <w:rPr>
          <w:rFonts w:cs="Tahoma"/>
          <w:noProof/>
          <w:sz w:val="24"/>
          <w:lang w:val="lt-LT" w:eastAsia="lt-LT"/>
        </w:rPr>
        <w:drawing>
          <wp:inline distT="0" distB="0" distL="0" distR="0" wp14:anchorId="0B72B820" wp14:editId="0B72B821">
            <wp:extent cx="485775" cy="5715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2B5E9" w14:textId="77777777" w:rsidR="00B35ECA" w:rsidRPr="00C10ECD" w:rsidRDefault="00B35ECA" w:rsidP="00B35ECA">
      <w:pPr>
        <w:widowControl w:val="0"/>
        <w:jc w:val="center"/>
        <w:rPr>
          <w:rFonts w:cs="Tahoma"/>
          <w:sz w:val="24"/>
          <w:lang w:val="lt-LT" w:eastAsia="en-US"/>
        </w:rPr>
      </w:pPr>
      <w:r w:rsidRPr="00C10ECD">
        <w:rPr>
          <w:rFonts w:cs="Tahoma"/>
          <w:sz w:val="24"/>
          <w:lang w:val="lt-LT" w:eastAsia="en-US"/>
        </w:rPr>
        <w:tab/>
      </w:r>
      <w:r w:rsidRPr="00C10ECD">
        <w:rPr>
          <w:rFonts w:cs="Tahoma"/>
          <w:sz w:val="24"/>
          <w:lang w:val="lt-LT" w:eastAsia="en-US"/>
        </w:rPr>
        <w:tab/>
      </w:r>
      <w:r w:rsidRPr="00C10ECD">
        <w:rPr>
          <w:rFonts w:cs="Tahoma"/>
          <w:sz w:val="24"/>
          <w:lang w:val="lt-LT" w:eastAsia="en-US"/>
        </w:rPr>
        <w:tab/>
      </w:r>
    </w:p>
    <w:p w14:paraId="0B72B5EA" w14:textId="77777777" w:rsidR="00B35ECA" w:rsidRPr="00C10ECD" w:rsidRDefault="00B35ECA" w:rsidP="00B35ECA">
      <w:pPr>
        <w:widowControl w:val="0"/>
        <w:jc w:val="center"/>
        <w:rPr>
          <w:b/>
          <w:sz w:val="24"/>
          <w:szCs w:val="24"/>
          <w:lang w:val="lt-LT" w:eastAsia="en-US"/>
        </w:rPr>
      </w:pPr>
      <w:r w:rsidRPr="00C10ECD">
        <w:rPr>
          <w:b/>
          <w:sz w:val="24"/>
          <w:lang w:val="lt-LT" w:eastAsia="en-US"/>
        </w:rPr>
        <w:t xml:space="preserve">KĖDAINIŲ RAJONO SAVIVALDYBĖS </w:t>
      </w:r>
      <w:r w:rsidRPr="00C10ECD">
        <w:rPr>
          <w:b/>
          <w:sz w:val="24"/>
          <w:szCs w:val="24"/>
          <w:lang w:val="lt-LT" w:eastAsia="en-US"/>
        </w:rPr>
        <w:t>ADMINISTRACIJOS DIREKTORIUS</w:t>
      </w:r>
    </w:p>
    <w:p w14:paraId="0B72B5EB" w14:textId="77777777" w:rsidR="00B35ECA" w:rsidRPr="00C10ECD" w:rsidRDefault="00B35ECA" w:rsidP="00B35ECA">
      <w:pPr>
        <w:widowControl w:val="0"/>
        <w:jc w:val="center"/>
        <w:rPr>
          <w:rFonts w:cs="Tahoma"/>
          <w:b/>
          <w:sz w:val="24"/>
          <w:lang w:val="lt-LT" w:eastAsia="en-US"/>
        </w:rPr>
      </w:pPr>
    </w:p>
    <w:p w14:paraId="0B72B5EC" w14:textId="77777777" w:rsidR="00B35ECA" w:rsidRPr="00C10ECD" w:rsidRDefault="00B35ECA" w:rsidP="00B35ECA">
      <w:pPr>
        <w:widowControl w:val="0"/>
        <w:jc w:val="center"/>
        <w:rPr>
          <w:rFonts w:cs="Tahoma"/>
          <w:b/>
          <w:sz w:val="24"/>
          <w:lang w:val="lt-LT" w:eastAsia="en-US"/>
        </w:rPr>
      </w:pPr>
    </w:p>
    <w:p w14:paraId="0B72B5ED" w14:textId="77777777" w:rsidR="00B35ECA" w:rsidRPr="00C10ECD" w:rsidRDefault="00B35ECA" w:rsidP="00B35ECA">
      <w:pPr>
        <w:widowControl w:val="0"/>
        <w:jc w:val="center"/>
        <w:rPr>
          <w:rFonts w:cs="Tahoma"/>
          <w:b/>
          <w:sz w:val="24"/>
          <w:lang w:val="lt-LT" w:eastAsia="en-US"/>
        </w:rPr>
      </w:pPr>
      <w:r w:rsidRPr="00C10ECD">
        <w:rPr>
          <w:rFonts w:cs="Tahoma"/>
          <w:b/>
          <w:sz w:val="24"/>
          <w:lang w:val="lt-LT" w:eastAsia="en-US"/>
        </w:rPr>
        <w:t>ĮSAKYMAS</w:t>
      </w:r>
    </w:p>
    <w:p w14:paraId="0B72B5EE" w14:textId="77777777" w:rsidR="00B35ECA" w:rsidRPr="00C10ECD" w:rsidRDefault="00B35ECA" w:rsidP="00B35ECA">
      <w:pPr>
        <w:widowControl w:val="0"/>
        <w:autoSpaceDE w:val="0"/>
        <w:jc w:val="center"/>
        <w:rPr>
          <w:b/>
          <w:sz w:val="24"/>
          <w:lang w:val="lt-LT" w:eastAsia="en-US"/>
        </w:rPr>
      </w:pPr>
      <w:r w:rsidRPr="00C10ECD">
        <w:rPr>
          <w:b/>
          <w:sz w:val="24"/>
          <w:lang w:val="lt-LT" w:eastAsia="en-US"/>
        </w:rPr>
        <w:t xml:space="preserve">DĖL KĖDAINIŲ RAJONO SAVIVALDYBĖS VISUOMENĖS SVEIKATOS RĖMIMO SPECIALIOSIOS PROGRAMOS SVEIKATOS PROJEKTŲ KONKURSO TVARKOS APRAŠO TVIRTINIMO </w:t>
      </w:r>
    </w:p>
    <w:p w14:paraId="0B72B5EF" w14:textId="77777777" w:rsidR="00B35ECA" w:rsidRPr="00C10ECD" w:rsidRDefault="00B35ECA" w:rsidP="00B35ECA">
      <w:pPr>
        <w:widowControl w:val="0"/>
        <w:jc w:val="center"/>
        <w:rPr>
          <w:b/>
          <w:sz w:val="24"/>
          <w:lang w:val="lt-LT" w:eastAsia="en-US"/>
        </w:rPr>
      </w:pPr>
    </w:p>
    <w:p w14:paraId="0B72B5F0" w14:textId="3AABB753" w:rsidR="00B35ECA" w:rsidRPr="00C10ECD" w:rsidRDefault="00E70E29" w:rsidP="00B35ECA">
      <w:pPr>
        <w:widowControl w:val="0"/>
        <w:jc w:val="center"/>
        <w:rPr>
          <w:sz w:val="24"/>
          <w:lang w:val="lt-LT" w:eastAsia="en-US"/>
        </w:rPr>
      </w:pPr>
      <w:r>
        <w:rPr>
          <w:sz w:val="24"/>
          <w:lang w:val="lt-LT" w:eastAsia="en-US"/>
        </w:rPr>
        <w:t>2017</w:t>
      </w:r>
      <w:r w:rsidR="007F04BC" w:rsidRPr="00C10ECD">
        <w:rPr>
          <w:sz w:val="24"/>
          <w:lang w:val="lt-LT" w:eastAsia="en-US"/>
        </w:rPr>
        <w:t xml:space="preserve"> m.</w:t>
      </w:r>
      <w:r w:rsidRPr="00C10ECD">
        <w:rPr>
          <w:sz w:val="24"/>
          <w:lang w:val="lt-LT" w:eastAsia="en-US"/>
        </w:rPr>
        <w:t xml:space="preserve"> </w:t>
      </w:r>
      <w:r w:rsidR="00B35ECA" w:rsidRPr="00C10ECD">
        <w:rPr>
          <w:sz w:val="24"/>
          <w:lang w:val="lt-LT" w:eastAsia="en-US"/>
        </w:rPr>
        <w:t xml:space="preserve"> </w:t>
      </w:r>
      <w:r w:rsidR="005D5BB1">
        <w:rPr>
          <w:sz w:val="24"/>
          <w:lang w:val="lt-LT" w:eastAsia="en-US"/>
        </w:rPr>
        <w:t xml:space="preserve">vasario  </w:t>
      </w:r>
      <w:r w:rsidR="008E3786">
        <w:rPr>
          <w:sz w:val="24"/>
          <w:lang w:val="lt-LT" w:eastAsia="en-US"/>
        </w:rPr>
        <w:t xml:space="preserve">21 </w:t>
      </w:r>
      <w:r w:rsidR="00B35ECA" w:rsidRPr="00C10ECD">
        <w:rPr>
          <w:sz w:val="24"/>
          <w:lang w:val="lt-LT" w:eastAsia="en-US"/>
        </w:rPr>
        <w:t xml:space="preserve">d. Nr. </w:t>
      </w:r>
      <w:r w:rsidR="008E3786" w:rsidRPr="008E3786">
        <w:rPr>
          <w:sz w:val="24"/>
          <w:lang w:val="lt-LT" w:eastAsia="en-US"/>
        </w:rPr>
        <w:t>AD-1-206</w:t>
      </w:r>
    </w:p>
    <w:p w14:paraId="0B72B5F1" w14:textId="77777777" w:rsidR="00B35ECA" w:rsidRPr="00C10ECD" w:rsidRDefault="00B35ECA" w:rsidP="00B35ECA">
      <w:pPr>
        <w:widowControl w:val="0"/>
        <w:spacing w:line="0" w:lineRule="atLeast"/>
        <w:jc w:val="center"/>
        <w:rPr>
          <w:sz w:val="24"/>
          <w:lang w:val="lt-LT" w:eastAsia="en-US"/>
        </w:rPr>
      </w:pPr>
      <w:bookmarkStart w:id="0" w:name="_GoBack"/>
      <w:bookmarkEnd w:id="0"/>
      <w:r w:rsidRPr="00C10ECD">
        <w:rPr>
          <w:sz w:val="24"/>
          <w:lang w:val="lt-LT" w:eastAsia="en-US"/>
        </w:rPr>
        <w:t>Kėdainiai</w:t>
      </w:r>
    </w:p>
    <w:p w14:paraId="0B72B5F2" w14:textId="77777777" w:rsidR="00B35ECA" w:rsidRPr="00C10ECD" w:rsidRDefault="00B35ECA" w:rsidP="00B35ECA">
      <w:pPr>
        <w:widowControl w:val="0"/>
        <w:rPr>
          <w:sz w:val="24"/>
          <w:lang w:val="lt-LT" w:eastAsia="en-US"/>
        </w:rPr>
      </w:pPr>
    </w:p>
    <w:p w14:paraId="0B72B5F3" w14:textId="77777777" w:rsidR="00B35ECA" w:rsidRPr="00C10ECD" w:rsidRDefault="00B35ECA" w:rsidP="00B35ECA">
      <w:pPr>
        <w:widowControl w:val="0"/>
        <w:rPr>
          <w:sz w:val="24"/>
          <w:lang w:val="lt-LT" w:eastAsia="en-US"/>
        </w:rPr>
      </w:pPr>
    </w:p>
    <w:p w14:paraId="0B72B5F4" w14:textId="0CA6F4CA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 xml:space="preserve">Vadovaudamasis Lietuvos Respublikos vietos savivaldos įstatymo  29 straipsnio 8 dalies 2 punktu, </w:t>
      </w:r>
      <w:r w:rsidR="005D5BB1">
        <w:rPr>
          <w:sz w:val="24"/>
          <w:lang w:val="lt-LT" w:eastAsia="en-US"/>
        </w:rPr>
        <w:t xml:space="preserve">18 straipsnio 1 dalimi, </w:t>
      </w:r>
      <w:r w:rsidRPr="00C10ECD">
        <w:rPr>
          <w:sz w:val="24"/>
          <w:lang w:val="lt-LT" w:eastAsia="en-US"/>
        </w:rPr>
        <w:t>Kėdainių rajono savivaldybės tarybos 2014 m. gruodžio 12 d. sprendimu Nr. TS-284  ,,Dėl Kėdainių  rajono savivaldybės visuomenės sveikatos rėmimo specialiosios programos sudarymo ir vykdy</w:t>
      </w:r>
      <w:r w:rsidR="00133B75">
        <w:rPr>
          <w:sz w:val="24"/>
          <w:lang w:val="lt-LT" w:eastAsia="en-US"/>
        </w:rPr>
        <w:t>mo tvarkos aprašo patvirtinimo“</w:t>
      </w:r>
      <w:r w:rsidRPr="00C10ECD">
        <w:rPr>
          <w:sz w:val="24"/>
          <w:lang w:val="lt-LT" w:eastAsia="en-US"/>
        </w:rPr>
        <w:t>:</w:t>
      </w:r>
    </w:p>
    <w:p w14:paraId="0B72B5F5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 xml:space="preserve">1. T v i r t i n u Kėdainių rajono savivaldybės visuomenės sveikatos rėmimo specialiosios programos sveikatos projektų konkurso tvarkos aprašą (pridedama). </w:t>
      </w:r>
    </w:p>
    <w:p w14:paraId="0B72B5F6" w14:textId="07C10014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>2. P r i p a ž į s t u  netekusiu galios Kėdainių rajono savivaldybės administracijos direkto</w:t>
      </w:r>
      <w:r w:rsidR="007F04BC" w:rsidRPr="00C10ECD">
        <w:rPr>
          <w:sz w:val="24"/>
          <w:lang w:val="lt-LT" w:eastAsia="en-US"/>
        </w:rPr>
        <w:t xml:space="preserve">riaus </w:t>
      </w:r>
      <w:r w:rsidR="00E70E29">
        <w:rPr>
          <w:sz w:val="24"/>
          <w:lang w:val="lt-LT" w:eastAsia="en-US"/>
        </w:rPr>
        <w:t>2015</w:t>
      </w:r>
      <w:r w:rsidR="007F04BC" w:rsidRPr="00C10ECD">
        <w:rPr>
          <w:sz w:val="24"/>
          <w:lang w:val="lt-LT" w:eastAsia="en-US"/>
        </w:rPr>
        <w:t xml:space="preserve"> m. </w:t>
      </w:r>
      <w:r w:rsidR="00E70E29">
        <w:rPr>
          <w:sz w:val="24"/>
          <w:lang w:val="lt-LT" w:eastAsia="en-US"/>
        </w:rPr>
        <w:t xml:space="preserve">vasario 13 </w:t>
      </w:r>
      <w:r w:rsidR="007F04BC" w:rsidRPr="00C10ECD">
        <w:rPr>
          <w:sz w:val="24"/>
          <w:lang w:val="lt-LT" w:eastAsia="en-US"/>
        </w:rPr>
        <w:t>d. įsakymą</w:t>
      </w:r>
      <w:r w:rsidR="00E70E29">
        <w:rPr>
          <w:sz w:val="24"/>
          <w:lang w:val="lt-LT" w:eastAsia="en-US"/>
        </w:rPr>
        <w:t xml:space="preserve"> Nr. AD-1-191</w:t>
      </w:r>
      <w:r w:rsidR="00033C12">
        <w:rPr>
          <w:sz w:val="24"/>
          <w:lang w:val="lt-LT" w:eastAsia="en-US"/>
        </w:rPr>
        <w:t xml:space="preserve"> </w:t>
      </w:r>
      <w:r w:rsidRPr="00C10ECD">
        <w:rPr>
          <w:sz w:val="24"/>
          <w:lang w:val="lt-LT" w:eastAsia="en-US"/>
        </w:rPr>
        <w:t xml:space="preserve">,,Dėl Kėdainių rajono savivaldybės visuomenės sveikatos rėmimo specialiosios programos sveikatos projektų konkurso“ </w:t>
      </w:r>
      <w:r w:rsidR="00CD79BF" w:rsidRPr="00C10ECD">
        <w:rPr>
          <w:sz w:val="24"/>
          <w:lang w:val="lt-LT" w:eastAsia="en-US"/>
        </w:rPr>
        <w:t>su visais pakeitimais ir papildymais</w:t>
      </w:r>
      <w:r w:rsidRPr="00C10ECD">
        <w:rPr>
          <w:sz w:val="24"/>
          <w:lang w:val="lt-LT" w:eastAsia="en-US"/>
        </w:rPr>
        <w:t>.</w:t>
      </w:r>
    </w:p>
    <w:p w14:paraId="0B72B5F7" w14:textId="77ED3FBF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5F8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5F9" w14:textId="77777777" w:rsidR="007F04BC" w:rsidRPr="00C10ECD" w:rsidRDefault="007F04BC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730F773" w14:textId="6C6E406A" w:rsidR="00344F33" w:rsidRPr="00344F33" w:rsidRDefault="007E5269" w:rsidP="00344F33">
      <w:pPr>
        <w:widowControl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Administracijos direktori</w:t>
      </w:r>
      <w:r w:rsidR="00344F33" w:rsidRPr="00344F33">
        <w:rPr>
          <w:sz w:val="24"/>
          <w:szCs w:val="24"/>
          <w:lang w:eastAsia="en-US"/>
        </w:rPr>
        <w:t xml:space="preserve">us </w:t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tab/>
        <w:t xml:space="preserve">          </w:t>
      </w:r>
      <w:proofErr w:type="spellStart"/>
      <w:r>
        <w:rPr>
          <w:sz w:val="24"/>
          <w:szCs w:val="24"/>
          <w:lang w:eastAsia="en-US"/>
        </w:rPr>
        <w:t>Ovidijus</w:t>
      </w:r>
      <w:proofErr w:type="spellEnd"/>
      <w:r>
        <w:rPr>
          <w:sz w:val="24"/>
          <w:szCs w:val="24"/>
          <w:lang w:eastAsia="en-US"/>
        </w:rPr>
        <w:t xml:space="preserve"> </w:t>
      </w:r>
      <w:proofErr w:type="spellStart"/>
      <w:r>
        <w:rPr>
          <w:sz w:val="24"/>
          <w:szCs w:val="24"/>
          <w:lang w:eastAsia="en-US"/>
        </w:rPr>
        <w:t>Kačiulis</w:t>
      </w:r>
      <w:proofErr w:type="spellEnd"/>
    </w:p>
    <w:p w14:paraId="7C91A5FB" w14:textId="613C4B5D" w:rsidR="00344F33" w:rsidRPr="00344F33" w:rsidRDefault="00344F33" w:rsidP="00344F33">
      <w:pPr>
        <w:widowControl w:val="0"/>
        <w:rPr>
          <w:sz w:val="24"/>
          <w:szCs w:val="24"/>
          <w:lang w:eastAsia="en-US"/>
        </w:rPr>
      </w:pP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  <w:r w:rsidRPr="00344F33">
        <w:rPr>
          <w:sz w:val="24"/>
          <w:szCs w:val="24"/>
          <w:lang w:eastAsia="en-US"/>
        </w:rPr>
        <w:tab/>
      </w:r>
    </w:p>
    <w:p w14:paraId="0B72B5FC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5FD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5FE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5FF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0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1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2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3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4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5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6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7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9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A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</w:p>
    <w:p w14:paraId="0B72B60B" w14:textId="77777777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>Parengė:</w:t>
      </w:r>
    </w:p>
    <w:p w14:paraId="0B72B60C" w14:textId="5C190230" w:rsidR="00B35ECA" w:rsidRPr="00C10ECD" w:rsidRDefault="00B35ECA" w:rsidP="00B35ECA">
      <w:pPr>
        <w:widowControl w:val="0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 xml:space="preserve">Ramunė Kabošienė                 Marius Stasiukonis </w:t>
      </w:r>
      <w:r w:rsidR="005D5BB1">
        <w:rPr>
          <w:sz w:val="24"/>
          <w:lang w:val="lt-LT" w:eastAsia="en-US"/>
        </w:rPr>
        <w:tab/>
        <w:t>Rūta Švedienė</w:t>
      </w:r>
    </w:p>
    <w:p w14:paraId="0B72B60D" w14:textId="799FC146" w:rsidR="00B35ECA" w:rsidRPr="00C10ECD" w:rsidRDefault="00E70E29" w:rsidP="00B35ECA">
      <w:pPr>
        <w:widowControl w:val="0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2017</w:t>
      </w:r>
      <w:r w:rsidR="00FB6A92" w:rsidRPr="00C10ECD">
        <w:rPr>
          <w:sz w:val="24"/>
          <w:lang w:val="lt-LT" w:eastAsia="en-US"/>
        </w:rPr>
        <w:t>-0</w:t>
      </w:r>
      <w:r w:rsidR="005D5BB1">
        <w:rPr>
          <w:sz w:val="24"/>
          <w:lang w:val="lt-LT" w:eastAsia="en-US"/>
        </w:rPr>
        <w:t>2</w:t>
      </w:r>
      <w:r w:rsidR="00B35ECA" w:rsidRPr="00C10ECD">
        <w:rPr>
          <w:sz w:val="24"/>
          <w:lang w:val="lt-LT" w:eastAsia="en-US"/>
        </w:rPr>
        <w:t xml:space="preserve">       </w:t>
      </w:r>
      <w:r w:rsidR="00FB6A92" w:rsidRPr="00C10ECD">
        <w:rPr>
          <w:sz w:val="24"/>
          <w:lang w:val="lt-LT" w:eastAsia="en-US"/>
        </w:rPr>
        <w:t xml:space="preserve">                            </w:t>
      </w:r>
    </w:p>
    <w:p w14:paraId="0B72B60E" w14:textId="77777777" w:rsidR="00B35ECA" w:rsidRPr="00C10ECD" w:rsidRDefault="00B35ECA" w:rsidP="00B35ECA">
      <w:pPr>
        <w:widowControl w:val="0"/>
        <w:rPr>
          <w:sz w:val="24"/>
          <w:lang w:val="lt-LT" w:eastAsia="en-US"/>
        </w:rPr>
      </w:pPr>
    </w:p>
    <w:p w14:paraId="0B72B60F" w14:textId="77777777" w:rsidR="00B35ECA" w:rsidRPr="00C10ECD" w:rsidRDefault="00B35ECA" w:rsidP="00B35ECA">
      <w:pPr>
        <w:widowControl w:val="0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</w:r>
      <w:r w:rsidRPr="00C10ECD">
        <w:rPr>
          <w:sz w:val="24"/>
          <w:lang w:val="lt-LT" w:eastAsia="en-US"/>
        </w:rPr>
        <w:tab/>
        <w:t>V-sistemoje</w:t>
      </w:r>
    </w:p>
    <w:p w14:paraId="0B72B611" w14:textId="77777777" w:rsidR="00544A84" w:rsidRPr="00C10ECD" w:rsidRDefault="00544A84" w:rsidP="00544A84">
      <w:pPr>
        <w:rPr>
          <w:lang w:val="lt-LT"/>
        </w:rPr>
      </w:pPr>
    </w:p>
    <w:p w14:paraId="0B72B612" w14:textId="77777777" w:rsidR="00544A84" w:rsidRPr="00C10ECD" w:rsidRDefault="00544A84" w:rsidP="00544A84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  <w:t>PATVIRTINTA</w:t>
      </w:r>
    </w:p>
    <w:p w14:paraId="0B72B613" w14:textId="764196DB" w:rsidR="00544A84" w:rsidRPr="00C10ECD" w:rsidRDefault="00544A84" w:rsidP="00B204E4">
      <w:pPr>
        <w:jc w:val="both"/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  <w:t>Kėdainių  rajono savivaldybes</w:t>
      </w:r>
    </w:p>
    <w:p w14:paraId="0B72B614" w14:textId="77777777" w:rsidR="00544A84" w:rsidRPr="00C10ECD" w:rsidRDefault="00544A84" w:rsidP="00544A84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  <w:t>administracijos direktoriaus</w:t>
      </w:r>
    </w:p>
    <w:p w14:paraId="0B72B615" w14:textId="793BEA4D" w:rsidR="00FB6A92" w:rsidRPr="00C10ECD" w:rsidRDefault="00E70E29" w:rsidP="00544A84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>2017</w:t>
      </w:r>
      <w:r w:rsidR="00544A84" w:rsidRPr="00C10ECD">
        <w:rPr>
          <w:sz w:val="24"/>
          <w:szCs w:val="24"/>
          <w:lang w:val="lt-LT"/>
        </w:rPr>
        <w:t xml:space="preserve"> m. </w:t>
      </w:r>
      <w:r w:rsidR="001D3F35" w:rsidRPr="001D3F35">
        <w:rPr>
          <w:sz w:val="24"/>
          <w:szCs w:val="24"/>
          <w:lang w:val="lt-LT"/>
        </w:rPr>
        <w:t xml:space="preserve">vasario  21 d. </w:t>
      </w:r>
      <w:r w:rsidR="00FB6A92" w:rsidRPr="00C10ECD">
        <w:rPr>
          <w:sz w:val="24"/>
          <w:szCs w:val="24"/>
          <w:lang w:val="lt-LT"/>
        </w:rPr>
        <w:t xml:space="preserve">                 </w:t>
      </w:r>
    </w:p>
    <w:p w14:paraId="0B72B616" w14:textId="1F9A6BB7" w:rsidR="00544A84" w:rsidRPr="00C10ECD" w:rsidRDefault="00FB6A92" w:rsidP="00544A84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="00544A84" w:rsidRPr="00C10ECD">
        <w:rPr>
          <w:sz w:val="24"/>
          <w:szCs w:val="24"/>
          <w:lang w:val="lt-LT"/>
        </w:rPr>
        <w:t xml:space="preserve">įsakymu </w:t>
      </w:r>
      <w:r w:rsidR="00484B7D" w:rsidRPr="00C10ECD">
        <w:rPr>
          <w:sz w:val="24"/>
          <w:szCs w:val="24"/>
          <w:lang w:val="lt-LT"/>
        </w:rPr>
        <w:t xml:space="preserve"> </w:t>
      </w:r>
      <w:r w:rsidR="00544A84" w:rsidRPr="00C10ECD">
        <w:rPr>
          <w:sz w:val="24"/>
          <w:szCs w:val="24"/>
          <w:lang w:val="lt-LT"/>
        </w:rPr>
        <w:t xml:space="preserve">Nr. </w:t>
      </w:r>
      <w:r w:rsidR="001D3F35" w:rsidRPr="001D3F35">
        <w:rPr>
          <w:sz w:val="24"/>
          <w:szCs w:val="24"/>
          <w:lang w:val="lt-LT"/>
        </w:rPr>
        <w:t>AD-1-206</w:t>
      </w:r>
    </w:p>
    <w:p w14:paraId="0B72B617" w14:textId="77777777" w:rsidR="00544A84" w:rsidRPr="00C10ECD" w:rsidRDefault="00544A84" w:rsidP="00544A84">
      <w:pPr>
        <w:rPr>
          <w:sz w:val="24"/>
          <w:szCs w:val="24"/>
          <w:lang w:val="lt-LT"/>
        </w:rPr>
      </w:pPr>
    </w:p>
    <w:p w14:paraId="0B72B618" w14:textId="77777777" w:rsidR="00544A84" w:rsidRPr="00C10ECD" w:rsidRDefault="00570BFB" w:rsidP="00544A84">
      <w:pPr>
        <w:jc w:val="center"/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 xml:space="preserve">KĖDAINIŲ RAJONO SAVIVALDYBĖS VISUOMENĖS SVEIKATOS RĖMIMO SPECIALIOSIOS PROGRAMOS SVEIKATOS PROJEKTŲ </w:t>
      </w:r>
      <w:r w:rsidR="00807D2C" w:rsidRPr="00C10ECD">
        <w:rPr>
          <w:b/>
          <w:sz w:val="24"/>
          <w:szCs w:val="24"/>
          <w:lang w:val="lt-LT"/>
        </w:rPr>
        <w:t xml:space="preserve">KONKURSO </w:t>
      </w:r>
      <w:r w:rsidRPr="00C10ECD">
        <w:rPr>
          <w:b/>
          <w:sz w:val="24"/>
          <w:szCs w:val="24"/>
          <w:lang w:val="lt-LT"/>
        </w:rPr>
        <w:t>TVARKOS APRAŠAS</w:t>
      </w:r>
    </w:p>
    <w:p w14:paraId="0B72B619" w14:textId="77777777" w:rsidR="00544A84" w:rsidRPr="00C10ECD" w:rsidRDefault="00544A84" w:rsidP="00544A84">
      <w:pPr>
        <w:jc w:val="center"/>
        <w:rPr>
          <w:b/>
          <w:sz w:val="24"/>
          <w:szCs w:val="24"/>
          <w:lang w:val="lt-LT"/>
        </w:rPr>
      </w:pPr>
    </w:p>
    <w:p w14:paraId="0A395D64" w14:textId="77777777" w:rsidR="00133B75" w:rsidRDefault="00133B75" w:rsidP="00544A84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 SKYRIUS</w:t>
      </w:r>
    </w:p>
    <w:p w14:paraId="0B72B61A" w14:textId="55C08398" w:rsidR="00544A84" w:rsidRPr="00C10ECD" w:rsidRDefault="00544A84" w:rsidP="00544A84">
      <w:pPr>
        <w:jc w:val="center"/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BENDROSIOS NUOSTATOS</w:t>
      </w:r>
    </w:p>
    <w:p w14:paraId="0B72B61B" w14:textId="77777777" w:rsidR="00544A84" w:rsidRDefault="00544A84" w:rsidP="00544A84">
      <w:pPr>
        <w:jc w:val="center"/>
        <w:rPr>
          <w:b/>
          <w:sz w:val="24"/>
          <w:szCs w:val="24"/>
          <w:lang w:val="lt-LT"/>
        </w:rPr>
      </w:pPr>
    </w:p>
    <w:p w14:paraId="35D69FF7" w14:textId="77777777" w:rsidR="009B0B71" w:rsidRPr="00C10ECD" w:rsidRDefault="009B0B71" w:rsidP="00544A84">
      <w:pPr>
        <w:jc w:val="center"/>
        <w:rPr>
          <w:b/>
          <w:sz w:val="24"/>
          <w:szCs w:val="24"/>
          <w:lang w:val="lt-LT"/>
        </w:rPr>
      </w:pPr>
    </w:p>
    <w:p w14:paraId="0B72B61C" w14:textId="77777777" w:rsidR="00DA4E1A" w:rsidRPr="00C10ECD" w:rsidRDefault="00544A84" w:rsidP="00FA3B91">
      <w:pPr>
        <w:jc w:val="both"/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 xml:space="preserve">   </w:t>
      </w:r>
      <w:r w:rsidR="00570BFB" w:rsidRPr="00C10ECD">
        <w:rPr>
          <w:sz w:val="24"/>
          <w:szCs w:val="24"/>
          <w:lang w:val="lt-LT"/>
        </w:rPr>
        <w:t xml:space="preserve">       </w:t>
      </w:r>
      <w:r w:rsidRPr="00C10ECD">
        <w:rPr>
          <w:sz w:val="24"/>
          <w:szCs w:val="24"/>
          <w:lang w:val="lt-LT"/>
        </w:rPr>
        <w:t>1. Kėdainių rajono savivaldybės visuomenės sveikatos rėmimo specialiosios programos sveikatos projektų</w:t>
      </w:r>
      <w:r w:rsidR="003308CC" w:rsidRPr="00C10ECD">
        <w:rPr>
          <w:sz w:val="24"/>
          <w:szCs w:val="24"/>
          <w:lang w:val="lt-LT"/>
        </w:rPr>
        <w:t xml:space="preserve"> </w:t>
      </w:r>
      <w:r w:rsidR="00807D2C" w:rsidRPr="00C10ECD">
        <w:rPr>
          <w:sz w:val="24"/>
          <w:szCs w:val="24"/>
          <w:lang w:val="lt-LT"/>
        </w:rPr>
        <w:t xml:space="preserve">konkurso </w:t>
      </w:r>
      <w:r w:rsidRPr="00C10ECD">
        <w:rPr>
          <w:sz w:val="24"/>
          <w:szCs w:val="24"/>
          <w:lang w:val="lt-LT"/>
        </w:rPr>
        <w:t>tvarkos aprašas (toliau –</w:t>
      </w:r>
      <w:r w:rsidR="00DA4E1A" w:rsidRPr="00C10ECD">
        <w:rPr>
          <w:sz w:val="24"/>
          <w:szCs w:val="24"/>
          <w:lang w:val="lt-LT"/>
        </w:rPr>
        <w:t xml:space="preserve"> Aprašas</w:t>
      </w:r>
      <w:r w:rsidRPr="00C10ECD">
        <w:rPr>
          <w:sz w:val="24"/>
          <w:szCs w:val="24"/>
          <w:lang w:val="lt-LT"/>
        </w:rPr>
        <w:t xml:space="preserve">) reglamentuoja </w:t>
      </w:r>
      <w:r w:rsidR="0074249A" w:rsidRPr="00C10ECD">
        <w:rPr>
          <w:sz w:val="24"/>
          <w:szCs w:val="24"/>
          <w:lang w:val="lt-LT"/>
        </w:rPr>
        <w:t xml:space="preserve">Kėdainių </w:t>
      </w:r>
      <w:r w:rsidRPr="00C10ECD">
        <w:rPr>
          <w:sz w:val="24"/>
          <w:szCs w:val="24"/>
          <w:lang w:val="lt-LT"/>
        </w:rPr>
        <w:t xml:space="preserve">rajono savivaldybės visuomenės sveikatos rėmimo specialiosios programos (toliau </w:t>
      </w:r>
      <w:r w:rsidR="00DA4E1A" w:rsidRPr="00C10ECD">
        <w:rPr>
          <w:sz w:val="24"/>
          <w:szCs w:val="24"/>
          <w:lang w:val="lt-LT"/>
        </w:rPr>
        <w:t xml:space="preserve">– </w:t>
      </w:r>
      <w:r w:rsidRPr="00C10ECD">
        <w:rPr>
          <w:sz w:val="24"/>
          <w:szCs w:val="24"/>
          <w:lang w:val="lt-LT"/>
        </w:rPr>
        <w:t xml:space="preserve">Programa) </w:t>
      </w:r>
      <w:r w:rsidR="00DA4E1A" w:rsidRPr="00C10ECD">
        <w:rPr>
          <w:sz w:val="24"/>
          <w:szCs w:val="24"/>
          <w:lang w:val="lt-LT"/>
        </w:rPr>
        <w:t>sveikatos projektų</w:t>
      </w:r>
      <w:r w:rsidR="00570BFB" w:rsidRPr="00C10ECD">
        <w:rPr>
          <w:lang w:val="lt-LT"/>
        </w:rPr>
        <w:t xml:space="preserve"> </w:t>
      </w:r>
      <w:r w:rsidR="00DA4E1A" w:rsidRPr="00C10ECD">
        <w:rPr>
          <w:sz w:val="24"/>
          <w:szCs w:val="24"/>
          <w:lang w:val="lt-LT"/>
        </w:rPr>
        <w:t xml:space="preserve">pateikimo, vertinimo, </w:t>
      </w:r>
      <w:r w:rsidR="00570BFB" w:rsidRPr="00C10ECD">
        <w:rPr>
          <w:sz w:val="24"/>
          <w:szCs w:val="24"/>
          <w:lang w:val="lt-LT"/>
        </w:rPr>
        <w:t xml:space="preserve">finansavimo ir atskaitomybės </w:t>
      </w:r>
      <w:r w:rsidR="00DA4E1A" w:rsidRPr="00C10ECD">
        <w:rPr>
          <w:sz w:val="24"/>
          <w:szCs w:val="24"/>
          <w:lang w:val="lt-LT"/>
        </w:rPr>
        <w:t>už panaudotas lėšas tvarką.</w:t>
      </w:r>
      <w:r w:rsidRPr="00C10ECD">
        <w:rPr>
          <w:sz w:val="24"/>
          <w:szCs w:val="24"/>
          <w:lang w:val="lt-LT"/>
        </w:rPr>
        <w:t xml:space="preserve">                              </w:t>
      </w:r>
      <w:r w:rsidR="00DA4E1A" w:rsidRPr="00C10ECD">
        <w:rPr>
          <w:sz w:val="24"/>
          <w:szCs w:val="24"/>
          <w:lang w:val="lt-LT"/>
        </w:rPr>
        <w:t xml:space="preserve">                               </w:t>
      </w:r>
    </w:p>
    <w:p w14:paraId="0B72B61D" w14:textId="77777777" w:rsidR="00544A84" w:rsidRPr="00C10ECD" w:rsidRDefault="00544A84" w:rsidP="00570BFB">
      <w:pPr>
        <w:ind w:firstLine="567"/>
        <w:jc w:val="both"/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 xml:space="preserve">2. </w:t>
      </w:r>
      <w:r w:rsidR="00DA4E1A" w:rsidRPr="00C10ECD">
        <w:rPr>
          <w:sz w:val="24"/>
          <w:szCs w:val="24"/>
          <w:lang w:val="lt-LT"/>
        </w:rPr>
        <w:t xml:space="preserve">Aprašą </w:t>
      </w:r>
      <w:r w:rsidRPr="00C10ECD">
        <w:rPr>
          <w:sz w:val="24"/>
          <w:szCs w:val="24"/>
          <w:lang w:val="lt-LT"/>
        </w:rPr>
        <w:t xml:space="preserve">tvirtina, keičia ir papildo </w:t>
      </w:r>
      <w:r w:rsidR="00DA4E1A" w:rsidRPr="00C10ECD">
        <w:rPr>
          <w:sz w:val="24"/>
          <w:szCs w:val="24"/>
          <w:lang w:val="lt-LT"/>
        </w:rPr>
        <w:t xml:space="preserve">Kėdainių </w:t>
      </w:r>
      <w:r w:rsidRPr="00C10ECD">
        <w:rPr>
          <w:sz w:val="24"/>
          <w:szCs w:val="24"/>
          <w:lang w:val="lt-LT"/>
        </w:rPr>
        <w:t>rajono savivaldybės administracijos direktorius (toliau – Administracijos direktorius).</w:t>
      </w:r>
    </w:p>
    <w:p w14:paraId="0B72B61E" w14:textId="77777777" w:rsidR="00570BFB" w:rsidRPr="00C10ECD" w:rsidRDefault="00570BFB" w:rsidP="00FA3B91">
      <w:pPr>
        <w:suppressAutoHyphens w:val="0"/>
        <w:jc w:val="center"/>
        <w:rPr>
          <w:b/>
          <w:strike/>
          <w:sz w:val="24"/>
          <w:lang w:val="lt-LT" w:eastAsia="en-US"/>
        </w:rPr>
      </w:pPr>
    </w:p>
    <w:p w14:paraId="30717D17" w14:textId="77777777" w:rsidR="00061E4A" w:rsidRDefault="00061E4A" w:rsidP="00FA3B91">
      <w:pPr>
        <w:suppressAutoHyphens w:val="0"/>
        <w:jc w:val="center"/>
        <w:rPr>
          <w:b/>
          <w:sz w:val="24"/>
          <w:lang w:val="lt-LT" w:eastAsia="en-US"/>
        </w:rPr>
      </w:pPr>
      <w:r>
        <w:rPr>
          <w:b/>
          <w:sz w:val="24"/>
          <w:lang w:val="lt-LT" w:eastAsia="en-US"/>
        </w:rPr>
        <w:t>II SKYRIUS</w:t>
      </w:r>
    </w:p>
    <w:p w14:paraId="0B72B61F" w14:textId="0CD8B533" w:rsidR="00FA3B91" w:rsidRPr="00C10ECD" w:rsidRDefault="00636B81" w:rsidP="00FA3B91">
      <w:pPr>
        <w:suppressAutoHyphens w:val="0"/>
        <w:jc w:val="center"/>
        <w:rPr>
          <w:b/>
          <w:sz w:val="24"/>
          <w:lang w:val="lt-LT" w:eastAsia="en-US"/>
        </w:rPr>
      </w:pPr>
      <w:r w:rsidRPr="00C10ECD">
        <w:rPr>
          <w:b/>
          <w:sz w:val="24"/>
          <w:lang w:val="lt-LT" w:eastAsia="en-US"/>
        </w:rPr>
        <w:t>SVEIKATOS PROJEKTŲ</w:t>
      </w:r>
      <w:r w:rsidR="00570BFB" w:rsidRPr="00C10ECD">
        <w:rPr>
          <w:b/>
          <w:sz w:val="24"/>
          <w:lang w:val="lt-LT" w:eastAsia="en-US"/>
        </w:rPr>
        <w:t xml:space="preserve"> </w:t>
      </w:r>
      <w:r w:rsidR="00FA3B91" w:rsidRPr="00C10ECD">
        <w:rPr>
          <w:b/>
          <w:sz w:val="24"/>
          <w:lang w:val="lt-LT" w:eastAsia="en-US"/>
        </w:rPr>
        <w:t>PATEIKIMAS IR VERTINIMAS</w:t>
      </w:r>
    </w:p>
    <w:p w14:paraId="0B72B620" w14:textId="77777777" w:rsidR="00A20C6B" w:rsidRPr="00C10ECD" w:rsidRDefault="00A20C6B" w:rsidP="00FA3B91">
      <w:pPr>
        <w:suppressAutoHyphens w:val="0"/>
        <w:ind w:firstLine="720"/>
        <w:jc w:val="both"/>
        <w:rPr>
          <w:b/>
          <w:sz w:val="24"/>
          <w:lang w:val="lt-LT" w:eastAsia="en-US"/>
        </w:rPr>
      </w:pPr>
    </w:p>
    <w:p w14:paraId="0B72B621" w14:textId="77777777" w:rsidR="00B4261B" w:rsidRPr="00C10ECD" w:rsidRDefault="00570BFB" w:rsidP="00570BFB">
      <w:pPr>
        <w:pStyle w:val="NoSpacing"/>
        <w:ind w:firstLine="567"/>
        <w:jc w:val="both"/>
        <w:rPr>
          <w:sz w:val="24"/>
          <w:szCs w:val="24"/>
          <w:lang w:val="lt-LT" w:eastAsia="en-US"/>
        </w:rPr>
      </w:pPr>
      <w:r w:rsidRPr="00C10ECD">
        <w:rPr>
          <w:sz w:val="24"/>
          <w:szCs w:val="24"/>
          <w:lang w:val="lt-LT" w:eastAsia="en-US"/>
        </w:rPr>
        <w:t xml:space="preserve">3. </w:t>
      </w:r>
      <w:r w:rsidR="001349A5" w:rsidRPr="00C10ECD">
        <w:rPr>
          <w:sz w:val="24"/>
          <w:szCs w:val="24"/>
          <w:lang w:val="lt-LT" w:eastAsia="en-US"/>
        </w:rPr>
        <w:t>Konkurso tikslas –</w:t>
      </w:r>
      <w:r w:rsidR="00B4261B" w:rsidRPr="00C10ECD">
        <w:rPr>
          <w:sz w:val="24"/>
          <w:szCs w:val="24"/>
          <w:lang w:val="lt-LT" w:eastAsia="en-US"/>
        </w:rPr>
        <w:t xml:space="preserve"> finansuot</w:t>
      </w:r>
      <w:r w:rsidR="0068107C" w:rsidRPr="00C10ECD">
        <w:rPr>
          <w:sz w:val="24"/>
          <w:szCs w:val="24"/>
          <w:lang w:val="lt-LT" w:eastAsia="en-US"/>
        </w:rPr>
        <w:t>i ir remti Kėdainių rajono s</w:t>
      </w:r>
      <w:r w:rsidR="00B4261B" w:rsidRPr="00C10ECD">
        <w:rPr>
          <w:sz w:val="24"/>
          <w:szCs w:val="24"/>
          <w:lang w:val="lt-LT" w:eastAsia="en-US"/>
        </w:rPr>
        <w:t>avivaldyb</w:t>
      </w:r>
      <w:r w:rsidR="0068107C" w:rsidRPr="00C10ECD">
        <w:rPr>
          <w:sz w:val="24"/>
          <w:szCs w:val="24"/>
          <w:lang w:val="lt-LT" w:eastAsia="en-US"/>
        </w:rPr>
        <w:t>ės visuomenės sveikatos programo</w:t>
      </w:r>
      <w:r w:rsidR="00B4261B" w:rsidRPr="00C10ECD">
        <w:rPr>
          <w:sz w:val="24"/>
          <w:szCs w:val="24"/>
          <w:lang w:val="lt-LT" w:eastAsia="en-US"/>
        </w:rPr>
        <w:t>s</w:t>
      </w:r>
      <w:r w:rsidR="0068107C" w:rsidRPr="00C10ECD">
        <w:rPr>
          <w:sz w:val="24"/>
          <w:szCs w:val="24"/>
          <w:lang w:val="lt-LT" w:eastAsia="en-US"/>
        </w:rPr>
        <w:t xml:space="preserve"> priemones</w:t>
      </w:r>
      <w:r w:rsidR="00B4261B" w:rsidRPr="00C10ECD">
        <w:rPr>
          <w:sz w:val="24"/>
          <w:szCs w:val="24"/>
          <w:lang w:val="lt-LT" w:eastAsia="en-US"/>
        </w:rPr>
        <w:t>.</w:t>
      </w:r>
    </w:p>
    <w:p w14:paraId="0B72B622" w14:textId="140EBB22" w:rsidR="005C34BE" w:rsidRPr="00C10ECD" w:rsidRDefault="00B4261B" w:rsidP="00570BFB">
      <w:pPr>
        <w:pStyle w:val="NoSpacing"/>
        <w:ind w:firstLine="567"/>
        <w:jc w:val="both"/>
        <w:rPr>
          <w:color w:val="FF0000"/>
          <w:sz w:val="24"/>
          <w:szCs w:val="24"/>
          <w:lang w:val="lt-LT" w:eastAsia="en-US"/>
        </w:rPr>
      </w:pPr>
      <w:r w:rsidRPr="009501EC">
        <w:rPr>
          <w:sz w:val="24"/>
          <w:szCs w:val="24"/>
          <w:lang w:val="lt-LT" w:eastAsia="en-US"/>
        </w:rPr>
        <w:t xml:space="preserve"> </w:t>
      </w:r>
      <w:r w:rsidR="00807D2C" w:rsidRPr="009501EC">
        <w:rPr>
          <w:sz w:val="24"/>
          <w:szCs w:val="24"/>
          <w:lang w:val="lt-LT" w:eastAsia="en-US"/>
        </w:rPr>
        <w:t xml:space="preserve">4. </w:t>
      </w:r>
      <w:r w:rsidR="009501EC" w:rsidRPr="009501EC">
        <w:rPr>
          <w:sz w:val="24"/>
          <w:szCs w:val="24"/>
          <w:lang w:val="lt-LT" w:eastAsia="en-US"/>
        </w:rPr>
        <w:t>Kiekvienais metais Kėdainių rajono savivaldybės administracija (toliau – Savivaldybės administracija) sveikatos projektų (toliau – Projektas)</w:t>
      </w:r>
      <w:r w:rsidR="00FA3B91" w:rsidRPr="009501EC">
        <w:rPr>
          <w:sz w:val="24"/>
          <w:szCs w:val="24"/>
          <w:lang w:val="lt-LT" w:eastAsia="en-US"/>
        </w:rPr>
        <w:t xml:space="preserve">  konkursą </w:t>
      </w:r>
      <w:r w:rsidR="00581C54" w:rsidRPr="009501EC">
        <w:rPr>
          <w:sz w:val="24"/>
          <w:szCs w:val="24"/>
          <w:lang w:val="lt-LT" w:eastAsia="en-US"/>
        </w:rPr>
        <w:t>skelbia vietos spaudoje ir savivaldybės interneto svetainėje</w:t>
      </w:r>
      <w:r w:rsidR="00061E4A">
        <w:rPr>
          <w:sz w:val="24"/>
          <w:szCs w:val="24"/>
          <w:lang w:val="lt-LT" w:eastAsia="en-US"/>
        </w:rPr>
        <w:t xml:space="preserve">, ne vėliau kaip </w:t>
      </w:r>
      <w:r w:rsidR="00E70E29">
        <w:rPr>
          <w:sz w:val="24"/>
          <w:szCs w:val="24"/>
          <w:lang w:val="lt-LT" w:eastAsia="en-US"/>
        </w:rPr>
        <w:t>per 9</w:t>
      </w:r>
      <w:r w:rsidR="00807D2C" w:rsidRPr="009501EC">
        <w:rPr>
          <w:sz w:val="24"/>
          <w:szCs w:val="24"/>
          <w:lang w:val="lt-LT" w:eastAsia="en-US"/>
        </w:rPr>
        <w:t xml:space="preserve">0 </w:t>
      </w:r>
      <w:r w:rsidR="00914A60">
        <w:rPr>
          <w:sz w:val="24"/>
          <w:szCs w:val="24"/>
          <w:lang w:val="lt-LT" w:eastAsia="en-US"/>
        </w:rPr>
        <w:t xml:space="preserve">kalendorinių  </w:t>
      </w:r>
      <w:r w:rsidR="00807D2C" w:rsidRPr="009501EC">
        <w:rPr>
          <w:sz w:val="24"/>
          <w:szCs w:val="24"/>
          <w:lang w:val="lt-LT" w:eastAsia="en-US"/>
        </w:rPr>
        <w:t xml:space="preserve">dienų </w:t>
      </w:r>
      <w:r w:rsidR="00BD64B0" w:rsidRPr="009501EC">
        <w:rPr>
          <w:sz w:val="24"/>
          <w:szCs w:val="24"/>
          <w:lang w:val="lt-LT" w:eastAsia="en-US"/>
        </w:rPr>
        <w:t xml:space="preserve">patvirtinus </w:t>
      </w:r>
      <w:r w:rsidR="00807D2C" w:rsidRPr="009501EC">
        <w:rPr>
          <w:sz w:val="24"/>
          <w:szCs w:val="24"/>
          <w:lang w:val="lt-LT" w:eastAsia="en-US"/>
        </w:rPr>
        <w:t xml:space="preserve">Kėdainių rajono savivaldybės  </w:t>
      </w:r>
      <w:r w:rsidR="00BD64B0" w:rsidRPr="009501EC">
        <w:rPr>
          <w:sz w:val="24"/>
          <w:szCs w:val="24"/>
          <w:lang w:val="lt-LT" w:eastAsia="en-US"/>
        </w:rPr>
        <w:t>biudžetą</w:t>
      </w:r>
      <w:r w:rsidR="00581C54" w:rsidRPr="009501EC">
        <w:rPr>
          <w:sz w:val="24"/>
          <w:szCs w:val="24"/>
          <w:lang w:val="lt-LT" w:eastAsia="en-US"/>
        </w:rPr>
        <w:t xml:space="preserve">. </w:t>
      </w:r>
    </w:p>
    <w:p w14:paraId="1A4FC610" w14:textId="714343CF" w:rsidR="00343825" w:rsidRDefault="00807D2C" w:rsidP="00343825">
      <w:pPr>
        <w:pStyle w:val="NoSpacing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 xml:space="preserve">5. </w:t>
      </w:r>
      <w:r w:rsidR="00636B81" w:rsidRPr="00C10ECD">
        <w:rPr>
          <w:sz w:val="24"/>
          <w:lang w:val="lt-LT" w:eastAsia="en-US"/>
        </w:rPr>
        <w:t>P</w:t>
      </w:r>
      <w:r w:rsidR="00A20C6B" w:rsidRPr="00C10ECD">
        <w:rPr>
          <w:sz w:val="24"/>
          <w:lang w:val="lt-LT" w:eastAsia="en-US"/>
        </w:rPr>
        <w:t>rojektus gali teikti</w:t>
      </w:r>
      <w:r w:rsidR="00CC44DE">
        <w:rPr>
          <w:sz w:val="24"/>
          <w:lang w:val="lt-LT" w:eastAsia="en-US"/>
        </w:rPr>
        <w:t xml:space="preserve"> </w:t>
      </w:r>
      <w:r w:rsidR="00A20C6B" w:rsidRPr="00C10ECD">
        <w:rPr>
          <w:sz w:val="24"/>
          <w:lang w:val="lt-LT" w:eastAsia="en-US"/>
        </w:rPr>
        <w:t xml:space="preserve">asmens ir visuomenės sveikatos priežiūros įstaigos, </w:t>
      </w:r>
      <w:r w:rsidR="00CC44DE" w:rsidRPr="00C10ECD">
        <w:rPr>
          <w:sz w:val="24"/>
          <w:lang w:val="lt-LT" w:eastAsia="en-US"/>
        </w:rPr>
        <w:t>ugdymo</w:t>
      </w:r>
      <w:r w:rsidR="00CC44DE" w:rsidRPr="00C10ECD">
        <w:rPr>
          <w:lang w:val="lt-LT"/>
        </w:rPr>
        <w:t xml:space="preserve"> </w:t>
      </w:r>
      <w:r w:rsidR="00CC44DE" w:rsidRPr="00C10ECD">
        <w:rPr>
          <w:sz w:val="24"/>
          <w:lang w:val="lt-LT" w:eastAsia="en-US"/>
        </w:rPr>
        <w:t>įstaigos,  nevyriausybinės organizacijos</w:t>
      </w:r>
      <w:r w:rsidR="00CC44DE">
        <w:rPr>
          <w:sz w:val="24"/>
          <w:lang w:val="lt-LT" w:eastAsia="en-US"/>
        </w:rPr>
        <w:t>,</w:t>
      </w:r>
      <w:r w:rsidR="00CC44DE" w:rsidRPr="00C10ECD">
        <w:rPr>
          <w:sz w:val="24"/>
          <w:lang w:val="lt-LT" w:eastAsia="en-US"/>
        </w:rPr>
        <w:t xml:space="preserve"> </w:t>
      </w:r>
      <w:r w:rsidR="00A20C6B" w:rsidRPr="00C10ECD">
        <w:rPr>
          <w:sz w:val="24"/>
          <w:lang w:val="lt-LT" w:eastAsia="en-US"/>
        </w:rPr>
        <w:t>kiti juridiniai asmenys.</w:t>
      </w:r>
    </w:p>
    <w:p w14:paraId="1DC25C22" w14:textId="3D6A3A64" w:rsidR="00D90B08" w:rsidRPr="00206C68" w:rsidRDefault="00180899" w:rsidP="00D90B08">
      <w:pPr>
        <w:pStyle w:val="NoSpacing"/>
        <w:ind w:firstLine="567"/>
        <w:jc w:val="both"/>
        <w:rPr>
          <w:sz w:val="24"/>
          <w:lang w:val="lt-LT" w:eastAsia="en-US"/>
        </w:rPr>
      </w:pPr>
      <w:r w:rsidRPr="00206C68">
        <w:rPr>
          <w:sz w:val="24"/>
          <w:lang w:val="lt-LT" w:eastAsia="en-US"/>
        </w:rPr>
        <w:t>6</w:t>
      </w:r>
      <w:r w:rsidR="00D90B08" w:rsidRPr="00206C68">
        <w:rPr>
          <w:sz w:val="24"/>
          <w:lang w:val="lt-LT" w:eastAsia="en-US"/>
        </w:rPr>
        <w:t>. Organizacija privalo pateikti raštišką paraišką pagal nustatytą formą (1 priedas) lietuvių kalba A4 formato lapuose. Visi prie paraiškos pridėti dokumentai ne valstybine kalba privalo būti išversti.</w:t>
      </w:r>
      <w:r w:rsidR="00EF1964" w:rsidRPr="00206C68">
        <w:rPr>
          <w:sz w:val="24"/>
          <w:lang w:val="lt-LT" w:eastAsia="en-US"/>
        </w:rPr>
        <w:t xml:space="preserve"> </w:t>
      </w:r>
      <w:r w:rsidR="00D90B08" w:rsidRPr="00206C68">
        <w:rPr>
          <w:sz w:val="24"/>
          <w:lang w:val="lt-LT" w:eastAsia="en-US"/>
        </w:rPr>
        <w:t>Paraiška turi būti pasirašyta asmens, turinčio teisę veikti organizacijos vardu, ir patvirtinta antspaudu, jei organizacija privalo antspaudą turėti.</w:t>
      </w:r>
      <w:r w:rsidR="00EF1964" w:rsidRPr="00206C68">
        <w:rPr>
          <w:sz w:val="24"/>
          <w:lang w:val="lt-LT" w:eastAsia="en-US"/>
        </w:rPr>
        <w:t xml:space="preserve"> Tokiu būdu organizacija prisiima atsakomybę už paraiškos ir jos priedų duomenų teisingumą. </w:t>
      </w:r>
      <w:r w:rsidR="00D90B08" w:rsidRPr="00206C68">
        <w:rPr>
          <w:sz w:val="24"/>
          <w:lang w:val="lt-LT" w:eastAsia="en-US"/>
        </w:rPr>
        <w:t xml:space="preserve">Visi paraiškos originalo ir pridedamų dokumentų lapai turi būti tvarkingai susegti, sunumeruoti eilės tvarka. Ranka užpildytos paraiškos nenagrinėjamos. Kartu su paraiškos popieriniu </w:t>
      </w:r>
      <w:r w:rsidRPr="00206C68">
        <w:rPr>
          <w:sz w:val="24"/>
          <w:lang w:val="lt-LT" w:eastAsia="en-US"/>
        </w:rPr>
        <w:t xml:space="preserve">variantu </w:t>
      </w:r>
      <w:r w:rsidR="00D90B08" w:rsidRPr="00206C68">
        <w:rPr>
          <w:sz w:val="24"/>
          <w:lang w:val="lt-LT" w:eastAsia="en-US"/>
        </w:rPr>
        <w:t>pateikiamas ir elektroninis paraiškos variantas. Paraiška gali būti atsiųsta laišku, per kurjerį arba įteikta asmeniškai. Kit</w:t>
      </w:r>
      <w:r w:rsidR="007E4CCD" w:rsidRPr="00206C68">
        <w:rPr>
          <w:sz w:val="24"/>
          <w:lang w:val="lt-LT" w:eastAsia="en-US"/>
        </w:rPr>
        <w:t>ais būdais pateikta (pavyzdžiui</w:t>
      </w:r>
      <w:r w:rsidR="00D90B08" w:rsidRPr="00206C68">
        <w:rPr>
          <w:sz w:val="24"/>
          <w:lang w:val="lt-LT" w:eastAsia="en-US"/>
        </w:rPr>
        <w:t xml:space="preserve"> </w:t>
      </w:r>
      <w:r w:rsidR="00126D9E" w:rsidRPr="00206C68">
        <w:rPr>
          <w:sz w:val="24"/>
          <w:lang w:val="lt-LT" w:eastAsia="en-US"/>
        </w:rPr>
        <w:t xml:space="preserve">tik </w:t>
      </w:r>
      <w:r w:rsidR="00D90B08" w:rsidRPr="00206C68">
        <w:rPr>
          <w:sz w:val="24"/>
          <w:lang w:val="lt-LT" w:eastAsia="en-US"/>
        </w:rPr>
        <w:t>e</w:t>
      </w:r>
      <w:r w:rsidR="00061E4A">
        <w:rPr>
          <w:sz w:val="24"/>
          <w:lang w:val="lt-LT" w:eastAsia="en-US"/>
        </w:rPr>
        <w:t>lektroniniu paštu, faksu ir kt.</w:t>
      </w:r>
      <w:r w:rsidR="00D90B08" w:rsidRPr="00206C68">
        <w:rPr>
          <w:sz w:val="24"/>
          <w:lang w:val="lt-LT" w:eastAsia="en-US"/>
        </w:rPr>
        <w:t>) paraiška nevertinama.</w:t>
      </w:r>
    </w:p>
    <w:p w14:paraId="0B72B625" w14:textId="091C482B" w:rsidR="00570BFB" w:rsidRPr="00206C68" w:rsidRDefault="00F13AF2" w:rsidP="00570BFB">
      <w:pPr>
        <w:pStyle w:val="NoSpacing"/>
        <w:ind w:firstLine="567"/>
        <w:jc w:val="both"/>
        <w:rPr>
          <w:sz w:val="24"/>
          <w:lang w:val="lt-LT" w:eastAsia="en-US"/>
        </w:rPr>
      </w:pPr>
      <w:r w:rsidRPr="00206C68">
        <w:rPr>
          <w:sz w:val="24"/>
          <w:lang w:val="lt-LT" w:eastAsia="en-US"/>
        </w:rPr>
        <w:t>7</w:t>
      </w:r>
      <w:r w:rsidR="00F84D4B" w:rsidRPr="00206C68">
        <w:rPr>
          <w:sz w:val="24"/>
          <w:lang w:val="lt-LT" w:eastAsia="en-US"/>
        </w:rPr>
        <w:t xml:space="preserve">. </w:t>
      </w:r>
      <w:r w:rsidR="00BC6617" w:rsidRPr="00206C68">
        <w:rPr>
          <w:sz w:val="24"/>
          <w:lang w:val="lt-LT" w:eastAsia="en-US"/>
        </w:rPr>
        <w:t>K</w:t>
      </w:r>
      <w:r w:rsidR="00A20C6B" w:rsidRPr="00206C68">
        <w:rPr>
          <w:sz w:val="24"/>
          <w:lang w:val="lt-LT" w:eastAsia="en-US"/>
        </w:rPr>
        <w:t>laidingai užpildytos</w:t>
      </w:r>
      <w:r w:rsidR="00487974" w:rsidRPr="00206C68">
        <w:rPr>
          <w:sz w:val="24"/>
          <w:lang w:val="lt-LT" w:eastAsia="en-US"/>
        </w:rPr>
        <w:t xml:space="preserve">, netvarkingos </w:t>
      </w:r>
      <w:r w:rsidR="00A20C6B" w:rsidRPr="00206C68">
        <w:rPr>
          <w:sz w:val="24"/>
          <w:lang w:val="lt-LT" w:eastAsia="en-US"/>
        </w:rPr>
        <w:t xml:space="preserve">arba pavėluotai pateiktos Paraiškos </w:t>
      </w:r>
      <w:r w:rsidR="00CC44DE" w:rsidRPr="00206C68">
        <w:rPr>
          <w:sz w:val="24"/>
          <w:lang w:val="lt-LT" w:eastAsia="en-US"/>
        </w:rPr>
        <w:t>nevertinamos</w:t>
      </w:r>
      <w:r w:rsidR="00A20C6B" w:rsidRPr="00206C68">
        <w:rPr>
          <w:sz w:val="24"/>
          <w:lang w:val="lt-LT" w:eastAsia="en-US"/>
        </w:rPr>
        <w:t>.</w:t>
      </w:r>
      <w:r w:rsidR="00570BFB" w:rsidRPr="00206C68">
        <w:rPr>
          <w:sz w:val="24"/>
          <w:lang w:val="lt-LT" w:eastAsia="en-US"/>
        </w:rPr>
        <w:t xml:space="preserve"> </w:t>
      </w:r>
    </w:p>
    <w:p w14:paraId="0B72B626" w14:textId="2994B9A9" w:rsidR="00816D75" w:rsidRDefault="00F13AF2" w:rsidP="00816D75">
      <w:pPr>
        <w:pStyle w:val="NoSpacing"/>
        <w:ind w:firstLine="567"/>
        <w:jc w:val="both"/>
        <w:rPr>
          <w:sz w:val="24"/>
          <w:lang w:val="lt-LT" w:eastAsia="en-US"/>
        </w:rPr>
      </w:pPr>
      <w:r w:rsidRPr="00206C68">
        <w:rPr>
          <w:sz w:val="24"/>
          <w:lang w:val="lt-LT" w:eastAsia="en-US"/>
        </w:rPr>
        <w:t>8</w:t>
      </w:r>
      <w:r w:rsidR="00F84D4B" w:rsidRPr="00206C68">
        <w:rPr>
          <w:sz w:val="24"/>
          <w:lang w:val="lt-LT" w:eastAsia="en-US"/>
        </w:rPr>
        <w:t xml:space="preserve">. </w:t>
      </w:r>
      <w:r w:rsidR="009501EC" w:rsidRPr="00206C68">
        <w:rPr>
          <w:sz w:val="24"/>
          <w:lang w:val="lt-LT" w:eastAsia="en-US"/>
        </w:rPr>
        <w:t xml:space="preserve">Paraiškos priimamos 14 kalendorinių dienų nuo </w:t>
      </w:r>
      <w:r w:rsidR="009501EC" w:rsidRPr="009501EC">
        <w:rPr>
          <w:sz w:val="24"/>
          <w:lang w:val="lt-LT" w:eastAsia="en-US"/>
        </w:rPr>
        <w:t>konkurso paskelbimo ir registruojamos Savivaldybės administracijoje. Pasibaigus paraiškų priėmimo laikui</w:t>
      </w:r>
      <w:r w:rsidR="00061E4A">
        <w:rPr>
          <w:sz w:val="24"/>
          <w:lang w:val="lt-LT" w:eastAsia="en-US"/>
        </w:rPr>
        <w:t xml:space="preserve">,  </w:t>
      </w:r>
      <w:r w:rsidR="009501EC" w:rsidRPr="009501EC">
        <w:rPr>
          <w:sz w:val="24"/>
          <w:lang w:val="lt-LT" w:eastAsia="en-US"/>
        </w:rPr>
        <w:t xml:space="preserve"> per 3 dienas Paraiškos perduodam</w:t>
      </w:r>
      <w:r w:rsidR="00364C0F">
        <w:rPr>
          <w:sz w:val="24"/>
          <w:lang w:val="lt-LT" w:eastAsia="en-US"/>
        </w:rPr>
        <w:t xml:space="preserve">os Kėdainių rajono savivaldybės </w:t>
      </w:r>
      <w:r w:rsidR="009501EC" w:rsidRPr="009501EC">
        <w:rPr>
          <w:sz w:val="24"/>
          <w:lang w:val="lt-LT" w:eastAsia="en-US"/>
        </w:rPr>
        <w:t>Bendruomenės sveikatos tarybos (toliau – Bendruomenės sveikatos taryba)  pirmininkui</w:t>
      </w:r>
      <w:r w:rsidR="00816D75">
        <w:rPr>
          <w:sz w:val="24"/>
          <w:lang w:val="lt-LT" w:eastAsia="en-US"/>
        </w:rPr>
        <w:t xml:space="preserve">. </w:t>
      </w:r>
    </w:p>
    <w:p w14:paraId="06B8E3E7" w14:textId="611C25F2" w:rsidR="003B4870" w:rsidRDefault="00F13AF2" w:rsidP="00816D75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84D4B">
        <w:rPr>
          <w:sz w:val="24"/>
          <w:szCs w:val="24"/>
        </w:rPr>
        <w:t xml:space="preserve">. </w:t>
      </w:r>
      <w:proofErr w:type="spellStart"/>
      <w:r w:rsidR="0081041F">
        <w:rPr>
          <w:sz w:val="24"/>
          <w:szCs w:val="24"/>
        </w:rPr>
        <w:t>Projektai</w:t>
      </w:r>
      <w:proofErr w:type="spellEnd"/>
      <w:r w:rsidR="0081041F">
        <w:rPr>
          <w:sz w:val="24"/>
          <w:szCs w:val="24"/>
        </w:rPr>
        <w:t xml:space="preserve"> </w:t>
      </w:r>
      <w:proofErr w:type="spellStart"/>
      <w:r w:rsidR="0081041F">
        <w:rPr>
          <w:sz w:val="24"/>
          <w:szCs w:val="24"/>
        </w:rPr>
        <w:t>finansuojami</w:t>
      </w:r>
      <w:proofErr w:type="spellEnd"/>
      <w:r w:rsidR="0081041F">
        <w:rPr>
          <w:sz w:val="24"/>
          <w:szCs w:val="24"/>
        </w:rPr>
        <w:t xml:space="preserve"> </w:t>
      </w:r>
      <w:proofErr w:type="spellStart"/>
      <w:r w:rsidR="00816D75" w:rsidRPr="00FB5544">
        <w:rPr>
          <w:sz w:val="24"/>
          <w:szCs w:val="24"/>
        </w:rPr>
        <w:t>atsižvelgiant</w:t>
      </w:r>
      <w:proofErr w:type="spellEnd"/>
      <w:r w:rsidR="00816D75" w:rsidRPr="00FB5544">
        <w:rPr>
          <w:sz w:val="24"/>
          <w:szCs w:val="24"/>
        </w:rPr>
        <w:t xml:space="preserve"> į </w:t>
      </w:r>
      <w:proofErr w:type="spellStart"/>
      <w:r w:rsidR="00816D75" w:rsidRPr="00FB5544">
        <w:rPr>
          <w:sz w:val="24"/>
          <w:szCs w:val="24"/>
        </w:rPr>
        <w:t>Bendruomenės</w:t>
      </w:r>
      <w:proofErr w:type="spellEnd"/>
      <w:r w:rsidR="00816D75" w:rsidRPr="00FB5544">
        <w:rPr>
          <w:sz w:val="24"/>
          <w:szCs w:val="24"/>
        </w:rPr>
        <w:t xml:space="preserve"> </w:t>
      </w:r>
      <w:proofErr w:type="spellStart"/>
      <w:r w:rsidR="00816D75" w:rsidRPr="00FB5544">
        <w:rPr>
          <w:sz w:val="24"/>
          <w:szCs w:val="24"/>
        </w:rPr>
        <w:t>sveikatos</w:t>
      </w:r>
      <w:proofErr w:type="spellEnd"/>
      <w:r w:rsidR="00816D75" w:rsidRPr="00FB5544">
        <w:rPr>
          <w:sz w:val="24"/>
          <w:szCs w:val="24"/>
        </w:rPr>
        <w:t xml:space="preserve"> </w:t>
      </w:r>
      <w:proofErr w:type="spellStart"/>
      <w:r w:rsidR="00816D75" w:rsidRPr="00FB5544">
        <w:rPr>
          <w:sz w:val="24"/>
          <w:szCs w:val="24"/>
        </w:rPr>
        <w:t>tarybos</w:t>
      </w:r>
      <w:proofErr w:type="spellEnd"/>
      <w:r w:rsidR="00816D75" w:rsidRPr="00FB5544">
        <w:rPr>
          <w:sz w:val="24"/>
          <w:szCs w:val="24"/>
        </w:rPr>
        <w:t xml:space="preserve"> </w:t>
      </w:r>
      <w:proofErr w:type="spellStart"/>
      <w:r w:rsidR="00816D75" w:rsidRPr="00FB5544">
        <w:rPr>
          <w:sz w:val="24"/>
          <w:szCs w:val="24"/>
        </w:rPr>
        <w:t>nustatytas</w:t>
      </w:r>
      <w:proofErr w:type="spellEnd"/>
      <w:r w:rsidR="003A4A13">
        <w:rPr>
          <w:sz w:val="24"/>
          <w:szCs w:val="24"/>
        </w:rPr>
        <w:t xml:space="preserve"> </w:t>
      </w:r>
      <w:proofErr w:type="spellStart"/>
      <w:r w:rsidR="00816D75" w:rsidRPr="00FB5544">
        <w:rPr>
          <w:sz w:val="24"/>
          <w:szCs w:val="24"/>
        </w:rPr>
        <w:t>prioritetines</w:t>
      </w:r>
      <w:proofErr w:type="spellEnd"/>
      <w:r w:rsidR="00816D75" w:rsidRPr="00FB5544">
        <w:rPr>
          <w:sz w:val="24"/>
          <w:szCs w:val="24"/>
        </w:rPr>
        <w:t xml:space="preserve"> </w:t>
      </w:r>
      <w:proofErr w:type="spellStart"/>
      <w:r w:rsidR="00816D75" w:rsidRPr="00FB5544">
        <w:rPr>
          <w:sz w:val="24"/>
          <w:szCs w:val="24"/>
        </w:rPr>
        <w:t>kryptis</w:t>
      </w:r>
      <w:proofErr w:type="spellEnd"/>
      <w:r w:rsidR="00816D75" w:rsidRPr="00FB5544">
        <w:rPr>
          <w:sz w:val="24"/>
          <w:szCs w:val="24"/>
        </w:rPr>
        <w:t>.</w:t>
      </w:r>
      <w:r w:rsidR="00816D75">
        <w:rPr>
          <w:sz w:val="24"/>
          <w:szCs w:val="24"/>
        </w:rPr>
        <w:t xml:space="preserve"> </w:t>
      </w:r>
      <w:r w:rsidR="00816D75" w:rsidRPr="00816D75">
        <w:rPr>
          <w:sz w:val="24"/>
          <w:szCs w:val="24"/>
        </w:rPr>
        <w:t xml:space="preserve"> </w:t>
      </w:r>
    </w:p>
    <w:p w14:paraId="0B72B628" w14:textId="6E98B0A2" w:rsidR="00752FBD" w:rsidRPr="00206C68" w:rsidRDefault="00206C68" w:rsidP="00BC6617">
      <w:pPr>
        <w:pStyle w:val="NoSpacing"/>
        <w:ind w:firstLine="567"/>
        <w:jc w:val="both"/>
        <w:rPr>
          <w:sz w:val="24"/>
          <w:lang w:val="lt-LT" w:eastAsia="en-US"/>
        </w:rPr>
      </w:pPr>
      <w:r w:rsidRPr="00206C68">
        <w:rPr>
          <w:sz w:val="24"/>
          <w:lang w:val="lt-LT" w:eastAsia="en-US"/>
        </w:rPr>
        <w:t>10</w:t>
      </w:r>
      <w:r w:rsidR="00F84D4B" w:rsidRPr="00206C68">
        <w:rPr>
          <w:sz w:val="24"/>
          <w:lang w:val="lt-LT" w:eastAsia="en-US"/>
        </w:rPr>
        <w:t xml:space="preserve">. </w:t>
      </w:r>
      <w:r w:rsidR="00664DDA">
        <w:rPr>
          <w:sz w:val="24"/>
          <w:lang w:val="lt-LT" w:eastAsia="en-US"/>
        </w:rPr>
        <w:t>Projektai</w:t>
      </w:r>
      <w:r w:rsidR="007F04BC" w:rsidRPr="00206C68">
        <w:rPr>
          <w:sz w:val="24"/>
          <w:lang w:val="lt-LT" w:eastAsia="en-US"/>
        </w:rPr>
        <w:t xml:space="preserve"> gali būti</w:t>
      </w:r>
      <w:r w:rsidR="00752FBD" w:rsidRPr="00206C68">
        <w:rPr>
          <w:sz w:val="24"/>
          <w:lang w:val="lt-LT" w:eastAsia="en-US"/>
        </w:rPr>
        <w:t xml:space="preserve"> įgyvendinami </w:t>
      </w:r>
      <w:r w:rsidR="00343825" w:rsidRPr="00206C68">
        <w:rPr>
          <w:sz w:val="24"/>
          <w:lang w:val="lt-LT" w:eastAsia="en-US"/>
        </w:rPr>
        <w:t>tik Kėdainių rajono savivaldybės gyventojams</w:t>
      </w:r>
      <w:r w:rsidR="00752FBD" w:rsidRPr="00206C68">
        <w:rPr>
          <w:sz w:val="24"/>
          <w:lang w:val="lt-LT" w:eastAsia="en-US"/>
        </w:rPr>
        <w:t>.</w:t>
      </w:r>
    </w:p>
    <w:p w14:paraId="0B72B629" w14:textId="2F7CEF70" w:rsidR="002E794A" w:rsidRPr="00A10D6E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 w:rsidRPr="00A10D6E">
        <w:rPr>
          <w:sz w:val="24"/>
          <w:lang w:val="lt-LT" w:eastAsia="en-US"/>
        </w:rPr>
        <w:lastRenderedPageBreak/>
        <w:t>11</w:t>
      </w:r>
      <w:r w:rsidR="00F84D4B" w:rsidRPr="00A10D6E">
        <w:rPr>
          <w:sz w:val="24"/>
          <w:lang w:val="lt-LT" w:eastAsia="en-US"/>
        </w:rPr>
        <w:t xml:space="preserve">. </w:t>
      </w:r>
      <w:r w:rsidR="00BC6617" w:rsidRPr="00A10D6E">
        <w:rPr>
          <w:sz w:val="24"/>
          <w:lang w:val="lt-LT" w:eastAsia="en-US"/>
        </w:rPr>
        <w:t xml:space="preserve">Paraiškas svarsto ir </w:t>
      </w:r>
      <w:r w:rsidR="00832518" w:rsidRPr="00A10D6E">
        <w:rPr>
          <w:sz w:val="24"/>
          <w:lang w:val="lt-LT" w:eastAsia="en-US"/>
        </w:rPr>
        <w:t>vertina Bendruomenės sveikatos taryba,</w:t>
      </w:r>
      <w:r w:rsidR="00061E4A" w:rsidRPr="00A10D6E">
        <w:rPr>
          <w:sz w:val="24"/>
          <w:lang w:val="lt-LT" w:eastAsia="en-US"/>
        </w:rPr>
        <w:t xml:space="preserve"> ne ilgiau</w:t>
      </w:r>
      <w:r w:rsidRPr="00A10D6E">
        <w:rPr>
          <w:sz w:val="24"/>
          <w:lang w:val="lt-LT" w:eastAsia="en-US"/>
        </w:rPr>
        <w:t xml:space="preserve"> kaip per 14 kalendorinių darbo dienų nuo paraiškų priėmimo dienos pabaigos,</w:t>
      </w:r>
      <w:r w:rsidR="00832518" w:rsidRPr="00A10D6E">
        <w:rPr>
          <w:sz w:val="24"/>
          <w:lang w:val="lt-LT" w:eastAsia="en-US"/>
        </w:rPr>
        <w:t xml:space="preserve"> </w:t>
      </w:r>
      <w:r w:rsidR="00061E4A" w:rsidRPr="00A10D6E">
        <w:rPr>
          <w:sz w:val="24"/>
          <w:lang w:val="lt-LT" w:eastAsia="en-US"/>
        </w:rPr>
        <w:t>ir užpildo</w:t>
      </w:r>
      <w:r w:rsidR="00832518" w:rsidRPr="00A10D6E">
        <w:rPr>
          <w:sz w:val="24"/>
          <w:lang w:val="lt-LT" w:eastAsia="en-US"/>
        </w:rPr>
        <w:t xml:space="preserve"> Paraiškos vertinimo formos lentelę (</w:t>
      </w:r>
      <w:r w:rsidR="00C10ECD" w:rsidRPr="00A10D6E">
        <w:rPr>
          <w:sz w:val="24"/>
          <w:lang w:val="lt-LT" w:eastAsia="en-US"/>
        </w:rPr>
        <w:t>2 priedas</w:t>
      </w:r>
      <w:r w:rsidR="00832518" w:rsidRPr="00A10D6E">
        <w:rPr>
          <w:sz w:val="24"/>
          <w:lang w:val="lt-LT" w:eastAsia="en-US"/>
        </w:rPr>
        <w:t>).</w:t>
      </w:r>
    </w:p>
    <w:p w14:paraId="0B72B62A" w14:textId="5E1FA5E8" w:rsidR="002E794A" w:rsidRPr="00C10ECD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12</w:t>
      </w:r>
      <w:r w:rsidR="005628E9" w:rsidRPr="00C10ECD">
        <w:rPr>
          <w:sz w:val="24"/>
          <w:lang w:val="lt-LT" w:eastAsia="en-US"/>
        </w:rPr>
        <w:t>.</w:t>
      </w:r>
      <w:r w:rsidR="00CE470B">
        <w:rPr>
          <w:sz w:val="24"/>
          <w:lang w:val="lt-LT" w:eastAsia="en-US"/>
        </w:rPr>
        <w:t xml:space="preserve"> </w:t>
      </w:r>
      <w:r w:rsidR="00FA3B91" w:rsidRPr="00C10ECD">
        <w:rPr>
          <w:sz w:val="24"/>
          <w:lang w:val="lt-LT" w:eastAsia="en-US"/>
        </w:rPr>
        <w:t>Vertinant</w:t>
      </w:r>
      <w:r w:rsidR="001950D6" w:rsidRPr="00C10ECD">
        <w:rPr>
          <w:sz w:val="24"/>
          <w:lang w:val="lt-LT" w:eastAsia="en-US"/>
        </w:rPr>
        <w:t xml:space="preserve"> </w:t>
      </w:r>
      <w:r w:rsidR="0099470A" w:rsidRPr="00C10ECD">
        <w:rPr>
          <w:sz w:val="24"/>
          <w:lang w:val="lt-LT" w:eastAsia="en-US"/>
        </w:rPr>
        <w:t>Paraiškas</w:t>
      </w:r>
      <w:r w:rsidR="00FA3B91" w:rsidRPr="00C10ECD">
        <w:rPr>
          <w:sz w:val="24"/>
          <w:lang w:val="lt-LT" w:eastAsia="en-US"/>
        </w:rPr>
        <w:t xml:space="preserve">, </w:t>
      </w:r>
      <w:r w:rsidR="0052655C" w:rsidRPr="00C10ECD">
        <w:rPr>
          <w:sz w:val="24"/>
          <w:lang w:val="lt-LT" w:eastAsia="en-US"/>
        </w:rPr>
        <w:t>Bendruomenės s</w:t>
      </w:r>
      <w:r w:rsidR="00FA3B91" w:rsidRPr="00C10ECD">
        <w:rPr>
          <w:sz w:val="24"/>
          <w:lang w:val="lt-LT" w:eastAsia="en-US"/>
        </w:rPr>
        <w:t>veikatos tarybos narys negali b</w:t>
      </w:r>
      <w:r w:rsidR="00636B81" w:rsidRPr="00C10ECD">
        <w:rPr>
          <w:sz w:val="24"/>
          <w:lang w:val="lt-LT" w:eastAsia="en-US"/>
        </w:rPr>
        <w:t>ūti P</w:t>
      </w:r>
      <w:r w:rsidR="00FA3B91" w:rsidRPr="00C10ECD">
        <w:rPr>
          <w:sz w:val="24"/>
          <w:lang w:val="lt-LT" w:eastAsia="en-US"/>
        </w:rPr>
        <w:t>araišką pateikusios institucijos ar orga</w:t>
      </w:r>
      <w:r w:rsidR="00BD64B0" w:rsidRPr="00C10ECD">
        <w:rPr>
          <w:sz w:val="24"/>
          <w:lang w:val="lt-LT" w:eastAsia="en-US"/>
        </w:rPr>
        <w:t>nizacijos vadovas ar atstovas, p</w:t>
      </w:r>
      <w:r w:rsidR="00FA3B91" w:rsidRPr="00C10ECD">
        <w:rPr>
          <w:sz w:val="24"/>
          <w:lang w:val="lt-LT" w:eastAsia="en-US"/>
        </w:rPr>
        <w:t>roj</w:t>
      </w:r>
      <w:r w:rsidR="00636B81" w:rsidRPr="00C10ECD">
        <w:rPr>
          <w:sz w:val="24"/>
          <w:lang w:val="lt-LT" w:eastAsia="en-US"/>
        </w:rPr>
        <w:t>ekto vadovas ar atstovas, tokiu</w:t>
      </w:r>
      <w:r w:rsidR="001A79A6" w:rsidRPr="00C10ECD">
        <w:rPr>
          <w:sz w:val="24"/>
          <w:lang w:val="lt-LT" w:eastAsia="en-US"/>
        </w:rPr>
        <w:t xml:space="preserve"> atveju</w:t>
      </w:r>
      <w:r w:rsidR="00FA3B91" w:rsidRPr="00C10ECD">
        <w:rPr>
          <w:sz w:val="24"/>
          <w:lang w:val="lt-LT" w:eastAsia="en-US"/>
        </w:rPr>
        <w:t xml:space="preserve"> </w:t>
      </w:r>
      <w:r w:rsidR="00BD64B0" w:rsidRPr="00C10ECD">
        <w:rPr>
          <w:sz w:val="24"/>
          <w:lang w:val="lt-LT" w:eastAsia="en-US"/>
        </w:rPr>
        <w:t xml:space="preserve">narys </w:t>
      </w:r>
      <w:r w:rsidR="00FA3B91" w:rsidRPr="00C10ECD">
        <w:rPr>
          <w:sz w:val="24"/>
          <w:lang w:val="lt-LT" w:eastAsia="en-US"/>
        </w:rPr>
        <w:t>nusišalina nuo vertinimo.</w:t>
      </w:r>
      <w:r w:rsidR="00041A6B" w:rsidRPr="00C10ECD">
        <w:rPr>
          <w:sz w:val="24"/>
          <w:lang w:val="lt-LT" w:eastAsia="en-US"/>
        </w:rPr>
        <w:t xml:space="preserve"> </w:t>
      </w:r>
    </w:p>
    <w:p w14:paraId="0B72B62B" w14:textId="09FF7E66" w:rsidR="002E794A" w:rsidRPr="008C31FF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13</w:t>
      </w:r>
      <w:r w:rsidR="00041A6B" w:rsidRPr="00C10ECD">
        <w:rPr>
          <w:sz w:val="24"/>
          <w:lang w:val="lt-LT" w:eastAsia="en-US"/>
        </w:rPr>
        <w:t xml:space="preserve">. Vertinant </w:t>
      </w:r>
      <w:r w:rsidR="00343825">
        <w:rPr>
          <w:sz w:val="24"/>
          <w:lang w:val="lt-LT" w:eastAsia="en-US"/>
        </w:rPr>
        <w:t xml:space="preserve"> </w:t>
      </w:r>
      <w:r w:rsidR="002E794A" w:rsidRPr="00C10ECD">
        <w:rPr>
          <w:sz w:val="24"/>
          <w:lang w:val="lt-LT" w:eastAsia="en-US"/>
        </w:rPr>
        <w:t>Paraišką</w:t>
      </w:r>
      <w:r w:rsidR="00636B81" w:rsidRPr="00C10ECD">
        <w:rPr>
          <w:sz w:val="24"/>
          <w:lang w:val="lt-LT" w:eastAsia="en-US"/>
        </w:rPr>
        <w:t xml:space="preserve">, </w:t>
      </w:r>
      <w:r w:rsidR="00343825">
        <w:rPr>
          <w:sz w:val="24"/>
          <w:lang w:val="lt-LT" w:eastAsia="en-US"/>
        </w:rPr>
        <w:t xml:space="preserve">ją </w:t>
      </w:r>
      <w:r w:rsidR="00041A6B" w:rsidRPr="00C10ECD">
        <w:rPr>
          <w:sz w:val="24"/>
          <w:lang w:val="lt-LT" w:eastAsia="en-US"/>
        </w:rPr>
        <w:t>pateikusiai įstaigai ar organizacijai gali būti</w:t>
      </w:r>
      <w:r w:rsidR="00343825">
        <w:rPr>
          <w:sz w:val="24"/>
          <w:lang w:val="lt-LT" w:eastAsia="en-US"/>
        </w:rPr>
        <w:t xml:space="preserve"> siūloma mažesnė lėšų suma, </w:t>
      </w:r>
      <w:r w:rsidR="00343825" w:rsidRPr="008C31FF">
        <w:rPr>
          <w:sz w:val="24"/>
          <w:lang w:val="lt-LT" w:eastAsia="en-US"/>
        </w:rPr>
        <w:t>nei</w:t>
      </w:r>
      <w:r w:rsidR="00041A6B" w:rsidRPr="008C31FF">
        <w:rPr>
          <w:sz w:val="24"/>
          <w:lang w:val="lt-LT" w:eastAsia="en-US"/>
        </w:rPr>
        <w:t xml:space="preserve"> yra prašoma, ar</w:t>
      </w:r>
      <w:r w:rsidR="008C31FF">
        <w:rPr>
          <w:sz w:val="24"/>
          <w:lang w:val="lt-LT" w:eastAsia="en-US"/>
        </w:rPr>
        <w:t>ba</w:t>
      </w:r>
      <w:r w:rsidR="00041A6B" w:rsidRPr="008C31FF">
        <w:rPr>
          <w:sz w:val="24"/>
          <w:lang w:val="lt-LT" w:eastAsia="en-US"/>
        </w:rPr>
        <w:t xml:space="preserve"> </w:t>
      </w:r>
      <w:r w:rsidR="00061E4A">
        <w:rPr>
          <w:sz w:val="24"/>
          <w:lang w:val="lt-LT" w:eastAsia="en-US"/>
        </w:rPr>
        <w:t>gali būti nefinansuojamos atitinkamos priemonės</w:t>
      </w:r>
      <w:r w:rsidR="00041A6B" w:rsidRPr="008C31FF">
        <w:rPr>
          <w:sz w:val="24"/>
          <w:lang w:val="lt-LT" w:eastAsia="en-US"/>
        </w:rPr>
        <w:t xml:space="preserve">, jeigu: </w:t>
      </w:r>
    </w:p>
    <w:p w14:paraId="0B72B62C" w14:textId="7AB73837" w:rsidR="002E794A" w:rsidRPr="00C10ECD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13</w:t>
      </w:r>
      <w:r w:rsidR="00961268" w:rsidRPr="00C10ECD">
        <w:rPr>
          <w:sz w:val="24"/>
          <w:lang w:val="lt-LT" w:eastAsia="en-US"/>
        </w:rPr>
        <w:t xml:space="preserve">.1. </w:t>
      </w:r>
      <w:r w:rsidR="00636B81" w:rsidRPr="00C10ECD">
        <w:rPr>
          <w:sz w:val="24"/>
          <w:lang w:val="lt-LT" w:eastAsia="en-US"/>
        </w:rPr>
        <w:t>lėšų poreikis konkrečiam P</w:t>
      </w:r>
      <w:r w:rsidR="00041A6B" w:rsidRPr="00C10ECD">
        <w:rPr>
          <w:sz w:val="24"/>
          <w:lang w:val="lt-LT" w:eastAsia="en-US"/>
        </w:rPr>
        <w:t>rojektui vykdyti yra nepakankamai pagrįstas ir detalizuotas;</w:t>
      </w:r>
    </w:p>
    <w:p w14:paraId="0B72B62D" w14:textId="29A0CD52" w:rsidR="00EB65D6" w:rsidRPr="00F74B77" w:rsidRDefault="00206C68" w:rsidP="00EB65D6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13</w:t>
      </w:r>
      <w:r w:rsidR="00961268" w:rsidRPr="00F74B77">
        <w:rPr>
          <w:sz w:val="24"/>
          <w:lang w:val="lt-LT" w:eastAsia="en-US"/>
        </w:rPr>
        <w:t>.2.</w:t>
      </w:r>
      <w:r w:rsidR="00F84D4B" w:rsidRPr="00F74B77">
        <w:rPr>
          <w:sz w:val="24"/>
          <w:lang w:val="lt-LT" w:eastAsia="en-US"/>
        </w:rPr>
        <w:t xml:space="preserve"> </w:t>
      </w:r>
      <w:r w:rsidR="00AB2797" w:rsidRPr="00F74B77">
        <w:rPr>
          <w:sz w:val="24"/>
          <w:lang w:val="lt-LT" w:eastAsia="en-US"/>
        </w:rPr>
        <w:t xml:space="preserve">vykdytojai </w:t>
      </w:r>
      <w:r w:rsidR="00EB65D6" w:rsidRPr="00F74B77">
        <w:rPr>
          <w:sz w:val="24"/>
          <w:lang w:val="lt-LT" w:eastAsia="en-US"/>
        </w:rPr>
        <w:t>ankstesniais metais, gavę finansavimą</w:t>
      </w:r>
      <w:r w:rsidR="00061E4A">
        <w:rPr>
          <w:sz w:val="24"/>
          <w:lang w:val="lt-LT" w:eastAsia="en-US"/>
        </w:rPr>
        <w:t>,</w:t>
      </w:r>
      <w:r w:rsidR="00EB65D6" w:rsidRPr="00F74B77">
        <w:rPr>
          <w:sz w:val="24"/>
          <w:lang w:val="lt-LT" w:eastAsia="en-US"/>
        </w:rPr>
        <w:t xml:space="preserve"> nesilaikė prisiimtų sutartinių įsipareigojimų ir (ar) pateikė nekokybiškai bei neišsamiai užpildytas ataskaitas</w:t>
      </w:r>
      <w:r w:rsidR="00F84D4B" w:rsidRPr="00F74B77">
        <w:rPr>
          <w:sz w:val="24"/>
          <w:lang w:val="lt-LT" w:eastAsia="en-US"/>
        </w:rPr>
        <w:t xml:space="preserve">, </w:t>
      </w:r>
      <w:r w:rsidR="00B204E4" w:rsidRPr="00F74B77">
        <w:rPr>
          <w:sz w:val="24"/>
          <w:lang w:val="lt-LT" w:eastAsia="en-US"/>
        </w:rPr>
        <w:t>nepateikė metinės veiklos ataskaitos ir (ar) finansinių ataskaitų;</w:t>
      </w:r>
    </w:p>
    <w:p w14:paraId="0B72B62E" w14:textId="757D4B4F" w:rsidR="002E794A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13</w:t>
      </w:r>
      <w:r w:rsidR="00961268" w:rsidRPr="00C10ECD">
        <w:rPr>
          <w:sz w:val="24"/>
          <w:lang w:val="lt-LT" w:eastAsia="en-US"/>
        </w:rPr>
        <w:t xml:space="preserve">.3. </w:t>
      </w:r>
      <w:r w:rsidR="00041A6B" w:rsidRPr="00C10ECD">
        <w:rPr>
          <w:sz w:val="24"/>
          <w:lang w:val="lt-LT" w:eastAsia="en-US"/>
        </w:rPr>
        <w:t>pagal fak</w:t>
      </w:r>
      <w:r w:rsidR="00636B81" w:rsidRPr="00C10ECD">
        <w:rPr>
          <w:sz w:val="24"/>
          <w:lang w:val="lt-LT" w:eastAsia="en-US"/>
        </w:rPr>
        <w:t>tinį turimų lėšų kiekį visiems P</w:t>
      </w:r>
      <w:r w:rsidR="00041A6B" w:rsidRPr="00C10ECD">
        <w:rPr>
          <w:sz w:val="24"/>
          <w:lang w:val="lt-LT" w:eastAsia="en-US"/>
        </w:rPr>
        <w:t>rojektų atitinkamos priemonės vykdytojams negal</w:t>
      </w:r>
      <w:r w:rsidR="0081041F">
        <w:rPr>
          <w:sz w:val="24"/>
          <w:lang w:val="lt-LT" w:eastAsia="en-US"/>
        </w:rPr>
        <w:t>i būti skirta visa prašoma suma;</w:t>
      </w:r>
    </w:p>
    <w:p w14:paraId="1C78EB2C" w14:textId="02D527D5" w:rsidR="00343825" w:rsidRPr="00206C68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13</w:t>
      </w:r>
      <w:r w:rsidR="00343825" w:rsidRPr="00206C68">
        <w:rPr>
          <w:sz w:val="24"/>
          <w:lang w:val="lt-LT" w:eastAsia="en-US"/>
        </w:rPr>
        <w:t xml:space="preserve">.4. </w:t>
      </w:r>
      <w:r w:rsidR="007E4CCD" w:rsidRPr="00206C68">
        <w:rPr>
          <w:sz w:val="24"/>
          <w:lang w:val="lt-LT" w:eastAsia="en-US"/>
        </w:rPr>
        <w:t>i</w:t>
      </w:r>
      <w:r w:rsidR="009D38A0" w:rsidRPr="00206C68">
        <w:rPr>
          <w:sz w:val="24"/>
          <w:lang w:val="lt-LT" w:eastAsia="en-US"/>
        </w:rPr>
        <w:t xml:space="preserve">šlaidų </w:t>
      </w:r>
      <w:r w:rsidR="00343825" w:rsidRPr="00206C68">
        <w:rPr>
          <w:sz w:val="24"/>
          <w:lang w:val="lt-LT" w:eastAsia="en-US"/>
        </w:rPr>
        <w:t>kanceliarinėms</w:t>
      </w:r>
      <w:r w:rsidRPr="00206C68">
        <w:rPr>
          <w:sz w:val="24"/>
          <w:lang w:val="lt-LT" w:eastAsia="en-US"/>
        </w:rPr>
        <w:t xml:space="preserve">, </w:t>
      </w:r>
      <w:r w:rsidR="00343825" w:rsidRPr="00206C68">
        <w:rPr>
          <w:sz w:val="24"/>
          <w:lang w:val="lt-LT" w:eastAsia="en-US"/>
        </w:rPr>
        <w:t xml:space="preserve"> </w:t>
      </w:r>
      <w:r w:rsidRPr="00206C68">
        <w:rPr>
          <w:sz w:val="24"/>
          <w:lang w:val="lt-LT" w:eastAsia="en-US"/>
        </w:rPr>
        <w:t xml:space="preserve">ūkinėms prekėms ir  inventoriui  </w:t>
      </w:r>
      <w:r w:rsidR="00343825" w:rsidRPr="00206C68">
        <w:rPr>
          <w:sz w:val="24"/>
          <w:lang w:val="lt-LT" w:eastAsia="en-US"/>
        </w:rPr>
        <w:t xml:space="preserve">dydis didesnis nei 10 procentų </w:t>
      </w:r>
      <w:r w:rsidR="00CD4F62" w:rsidRPr="00206C68">
        <w:rPr>
          <w:sz w:val="24"/>
          <w:lang w:val="lt-LT" w:eastAsia="en-US"/>
        </w:rPr>
        <w:t xml:space="preserve">projektui skirtų </w:t>
      </w:r>
      <w:r w:rsidR="00467818" w:rsidRPr="00206C68">
        <w:rPr>
          <w:sz w:val="24"/>
          <w:lang w:val="lt-LT" w:eastAsia="en-US"/>
        </w:rPr>
        <w:t xml:space="preserve"> </w:t>
      </w:r>
      <w:r w:rsidRPr="00206C68">
        <w:rPr>
          <w:sz w:val="24"/>
          <w:lang w:val="lt-LT" w:eastAsia="en-US"/>
        </w:rPr>
        <w:t>lėšų sumos</w:t>
      </w:r>
      <w:r w:rsidR="0081041F" w:rsidRPr="00206C68">
        <w:rPr>
          <w:sz w:val="24"/>
          <w:lang w:val="lt-LT" w:eastAsia="en-US"/>
        </w:rPr>
        <w:t>;</w:t>
      </w:r>
    </w:p>
    <w:p w14:paraId="0B72B630" w14:textId="5C457763" w:rsidR="009501EC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14</w:t>
      </w:r>
      <w:r w:rsidR="009501EC" w:rsidRPr="00551803">
        <w:rPr>
          <w:sz w:val="24"/>
          <w:lang w:val="lt-LT" w:eastAsia="en-US"/>
        </w:rPr>
        <w:t>. Sveikatos projektų  konkurso lėšomis negali būti finansuojamos projekto išlaidos, skirtos:</w:t>
      </w:r>
    </w:p>
    <w:p w14:paraId="5863E38B" w14:textId="2DCBE2A1" w:rsidR="0092760D" w:rsidRDefault="00206C68" w:rsidP="0092760D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14</w:t>
      </w:r>
      <w:r w:rsidR="0092760D">
        <w:rPr>
          <w:sz w:val="24"/>
          <w:lang w:val="lt-LT" w:eastAsia="en-US"/>
        </w:rPr>
        <w:t xml:space="preserve">.1. </w:t>
      </w:r>
      <w:r w:rsidR="0092760D" w:rsidRPr="009501EC">
        <w:rPr>
          <w:sz w:val="24"/>
          <w:lang w:val="lt-LT" w:eastAsia="en-US"/>
        </w:rPr>
        <w:t>pastatų rekonstrukcijai, kapitaliniam remontui,  įsiskolinimams dengti;</w:t>
      </w:r>
      <w:r w:rsidR="0092760D" w:rsidRPr="00C10ECD">
        <w:rPr>
          <w:sz w:val="24"/>
          <w:lang w:val="lt-LT" w:eastAsia="en-US"/>
        </w:rPr>
        <w:t xml:space="preserve"> </w:t>
      </w:r>
    </w:p>
    <w:p w14:paraId="0B1D1F58" w14:textId="43D885C4" w:rsidR="0092760D" w:rsidRDefault="00206C68" w:rsidP="0092760D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14</w:t>
      </w:r>
      <w:r w:rsidR="0092760D">
        <w:rPr>
          <w:sz w:val="24"/>
          <w:lang w:val="lt-LT" w:eastAsia="en-US"/>
        </w:rPr>
        <w:t xml:space="preserve">.2. </w:t>
      </w:r>
      <w:r w:rsidR="0092760D" w:rsidRPr="009501EC">
        <w:rPr>
          <w:sz w:val="24"/>
          <w:lang w:val="lt-LT" w:eastAsia="en-US"/>
        </w:rPr>
        <w:t>darbo užmokesčiui (išskyrus autorines sutartis)</w:t>
      </w:r>
      <w:r w:rsidR="00CD4F62">
        <w:rPr>
          <w:sz w:val="24"/>
          <w:lang w:val="lt-LT" w:eastAsia="en-US"/>
        </w:rPr>
        <w:t>;</w:t>
      </w:r>
    </w:p>
    <w:p w14:paraId="77483042" w14:textId="1E882779" w:rsidR="0092760D" w:rsidRPr="009C6E2F" w:rsidRDefault="00206C68" w:rsidP="0092760D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14</w:t>
      </w:r>
      <w:r w:rsidR="0092760D" w:rsidRPr="009C6E2F">
        <w:rPr>
          <w:sz w:val="24"/>
          <w:lang w:val="lt-LT" w:eastAsia="en-US"/>
        </w:rPr>
        <w:t xml:space="preserve">.3. </w:t>
      </w:r>
      <w:r>
        <w:rPr>
          <w:sz w:val="24"/>
          <w:lang w:val="lt-LT" w:eastAsia="en-US"/>
        </w:rPr>
        <w:t>turizmo ir poilsio veiklai</w:t>
      </w:r>
      <w:r w:rsidR="00CD4F62">
        <w:rPr>
          <w:sz w:val="24"/>
          <w:lang w:val="lt-LT" w:eastAsia="en-US"/>
        </w:rPr>
        <w:t xml:space="preserve"> bei pelno gavimui;</w:t>
      </w:r>
    </w:p>
    <w:p w14:paraId="285C4591" w14:textId="1FC8B230" w:rsidR="0092760D" w:rsidRPr="0092760D" w:rsidRDefault="0092760D" w:rsidP="0092760D">
      <w:pPr>
        <w:pStyle w:val="NoSpacing"/>
        <w:ind w:firstLine="567"/>
        <w:jc w:val="both"/>
        <w:rPr>
          <w:sz w:val="24"/>
          <w:lang w:val="lt-LT" w:eastAsia="en-US"/>
        </w:rPr>
      </w:pPr>
      <w:r w:rsidRPr="0092760D">
        <w:rPr>
          <w:sz w:val="24"/>
          <w:lang w:val="lt-LT" w:eastAsia="en-US"/>
        </w:rPr>
        <w:t>1</w:t>
      </w:r>
      <w:r w:rsidR="00206C68">
        <w:rPr>
          <w:sz w:val="24"/>
          <w:lang w:val="lt-LT" w:eastAsia="en-US"/>
        </w:rPr>
        <w:t>4</w:t>
      </w:r>
      <w:r w:rsidRPr="0092760D">
        <w:rPr>
          <w:sz w:val="24"/>
          <w:lang w:val="lt-LT" w:eastAsia="en-US"/>
        </w:rPr>
        <w:t>.</w:t>
      </w:r>
      <w:r w:rsidR="00FC38ED">
        <w:rPr>
          <w:sz w:val="24"/>
          <w:lang w:val="lt-LT" w:eastAsia="en-US"/>
        </w:rPr>
        <w:t>4.</w:t>
      </w:r>
      <w:r w:rsidRPr="0092760D">
        <w:rPr>
          <w:sz w:val="24"/>
          <w:lang w:val="lt-LT" w:eastAsia="en-US"/>
        </w:rPr>
        <w:t xml:space="preserve"> asmens sveikatos priežiūros paslaugo</w:t>
      </w:r>
      <w:r>
        <w:rPr>
          <w:sz w:val="24"/>
          <w:lang w:val="lt-LT" w:eastAsia="en-US"/>
        </w:rPr>
        <w:t>m</w:t>
      </w:r>
      <w:r w:rsidRPr="0092760D">
        <w:rPr>
          <w:sz w:val="24"/>
          <w:lang w:val="lt-LT" w:eastAsia="en-US"/>
        </w:rPr>
        <w:t>s, finansuojamo</w:t>
      </w:r>
      <w:r>
        <w:rPr>
          <w:sz w:val="24"/>
          <w:lang w:val="lt-LT" w:eastAsia="en-US"/>
        </w:rPr>
        <w:t>m</w:t>
      </w:r>
      <w:r w:rsidRPr="0092760D">
        <w:rPr>
          <w:sz w:val="24"/>
          <w:lang w:val="lt-LT" w:eastAsia="en-US"/>
        </w:rPr>
        <w:t>s PSDF biudžeto lėšomis;</w:t>
      </w:r>
    </w:p>
    <w:p w14:paraId="0B72B634" w14:textId="193C197D" w:rsidR="002E794A" w:rsidRPr="00C10ECD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15</w:t>
      </w:r>
      <w:r w:rsidR="00961268" w:rsidRPr="00C10ECD">
        <w:rPr>
          <w:sz w:val="24"/>
          <w:lang w:val="lt-LT" w:eastAsia="en-US"/>
        </w:rPr>
        <w:t>.</w:t>
      </w:r>
      <w:r w:rsidR="008C31FF">
        <w:rPr>
          <w:sz w:val="24"/>
          <w:lang w:val="lt-LT" w:eastAsia="en-US"/>
        </w:rPr>
        <w:t xml:space="preserve"> </w:t>
      </w:r>
      <w:r w:rsidR="00961268" w:rsidRPr="00C10ECD">
        <w:rPr>
          <w:sz w:val="24"/>
          <w:lang w:val="lt-LT" w:eastAsia="en-US"/>
        </w:rPr>
        <w:t xml:space="preserve"> </w:t>
      </w:r>
      <w:r w:rsidR="00041A6B" w:rsidRPr="00C10ECD">
        <w:rPr>
          <w:sz w:val="24"/>
          <w:lang w:val="lt-LT" w:eastAsia="en-US"/>
        </w:rPr>
        <w:t>Įvertinus projektus, priimamas sprendimas:</w:t>
      </w:r>
    </w:p>
    <w:p w14:paraId="0B72B635" w14:textId="5438EC6F" w:rsidR="002E794A" w:rsidRPr="00C10ECD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15</w:t>
      </w:r>
      <w:r w:rsidR="00961268" w:rsidRPr="00C10ECD">
        <w:rPr>
          <w:sz w:val="24"/>
          <w:lang w:val="lt-LT" w:eastAsia="en-US"/>
        </w:rPr>
        <w:t>.1</w:t>
      </w:r>
      <w:r w:rsidR="00440F0B" w:rsidRPr="00C10ECD">
        <w:rPr>
          <w:sz w:val="24"/>
          <w:lang w:val="lt-LT" w:eastAsia="en-US"/>
        </w:rPr>
        <w:t xml:space="preserve">. </w:t>
      </w:r>
      <w:r w:rsidR="00FA6D3D" w:rsidRPr="00C10ECD">
        <w:rPr>
          <w:sz w:val="24"/>
          <w:lang w:val="lt-LT" w:eastAsia="en-US"/>
        </w:rPr>
        <w:t xml:space="preserve">finansuoti </w:t>
      </w:r>
      <w:r w:rsidR="00041A6B" w:rsidRPr="00C10ECD">
        <w:rPr>
          <w:sz w:val="24"/>
          <w:lang w:val="lt-LT" w:eastAsia="en-US"/>
        </w:rPr>
        <w:t xml:space="preserve"> projektą;</w:t>
      </w:r>
    </w:p>
    <w:p w14:paraId="0B72B636" w14:textId="18BAB374" w:rsidR="002E794A" w:rsidRPr="00C10ECD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15</w:t>
      </w:r>
      <w:r w:rsidR="00961268" w:rsidRPr="00C10ECD">
        <w:rPr>
          <w:sz w:val="24"/>
          <w:lang w:val="lt-LT" w:eastAsia="en-US"/>
        </w:rPr>
        <w:t xml:space="preserve">.2. </w:t>
      </w:r>
      <w:r w:rsidR="00BD71FA" w:rsidRPr="00C10ECD">
        <w:rPr>
          <w:sz w:val="24"/>
          <w:lang w:val="lt-LT" w:eastAsia="en-US"/>
        </w:rPr>
        <w:t xml:space="preserve"> </w:t>
      </w:r>
      <w:r w:rsidR="00FA6D3D" w:rsidRPr="00C10ECD">
        <w:rPr>
          <w:sz w:val="24"/>
          <w:lang w:val="lt-LT" w:eastAsia="en-US"/>
        </w:rPr>
        <w:t xml:space="preserve">nefinansuoti </w:t>
      </w:r>
      <w:r w:rsidR="00041A6B" w:rsidRPr="00C10ECD">
        <w:rPr>
          <w:sz w:val="24"/>
          <w:lang w:val="lt-LT" w:eastAsia="en-US"/>
        </w:rPr>
        <w:t>projekto</w:t>
      </w:r>
      <w:r w:rsidR="005628E9" w:rsidRPr="00C10ECD">
        <w:rPr>
          <w:sz w:val="24"/>
          <w:lang w:val="lt-LT" w:eastAsia="en-US"/>
        </w:rPr>
        <w:t>;</w:t>
      </w:r>
    </w:p>
    <w:p w14:paraId="0B72B637" w14:textId="2E9CFFDB" w:rsidR="002E794A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15</w:t>
      </w:r>
      <w:r w:rsidR="005628E9" w:rsidRPr="00C10ECD">
        <w:rPr>
          <w:sz w:val="24"/>
          <w:lang w:val="lt-LT" w:eastAsia="en-US"/>
        </w:rPr>
        <w:t xml:space="preserve">.3. dalinai </w:t>
      </w:r>
      <w:r w:rsidR="00FA6D3D" w:rsidRPr="00C10ECD">
        <w:rPr>
          <w:sz w:val="24"/>
          <w:lang w:val="lt-LT" w:eastAsia="en-US"/>
        </w:rPr>
        <w:t xml:space="preserve">finansuoti </w:t>
      </w:r>
      <w:r w:rsidR="005628E9" w:rsidRPr="00C10ECD">
        <w:rPr>
          <w:sz w:val="24"/>
          <w:lang w:val="lt-LT" w:eastAsia="en-US"/>
        </w:rPr>
        <w:t>projektą.</w:t>
      </w:r>
    </w:p>
    <w:p w14:paraId="0B72B638" w14:textId="452114BC" w:rsidR="00C10ECD" w:rsidRPr="009501EC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16.</w:t>
      </w:r>
      <w:r w:rsidR="00B86841">
        <w:rPr>
          <w:sz w:val="24"/>
          <w:lang w:val="lt-LT" w:eastAsia="en-US"/>
        </w:rPr>
        <w:t xml:space="preserve"> </w:t>
      </w:r>
      <w:r w:rsidR="002E794A" w:rsidRPr="00C10ECD">
        <w:rPr>
          <w:sz w:val="24"/>
          <w:lang w:val="lt-LT" w:eastAsia="en-US"/>
        </w:rPr>
        <w:t>Bendruomenės sveikatos tarybai priėmus</w:t>
      </w:r>
      <w:r w:rsidR="00C10ECD" w:rsidRPr="00C10ECD">
        <w:rPr>
          <w:sz w:val="24"/>
          <w:lang w:val="lt-LT" w:eastAsia="en-US"/>
        </w:rPr>
        <w:t xml:space="preserve"> sprendimą</w:t>
      </w:r>
      <w:r w:rsidR="002E794A" w:rsidRPr="00C10ECD">
        <w:rPr>
          <w:sz w:val="24"/>
          <w:lang w:val="lt-LT" w:eastAsia="en-US"/>
        </w:rPr>
        <w:t xml:space="preserve"> </w:t>
      </w:r>
      <w:r w:rsidR="0019335C" w:rsidRPr="00C10ECD">
        <w:rPr>
          <w:sz w:val="24"/>
          <w:lang w:val="lt-LT" w:eastAsia="en-US"/>
        </w:rPr>
        <w:t xml:space="preserve">dalinai </w:t>
      </w:r>
      <w:r w:rsidR="002E794A" w:rsidRPr="00C10ECD">
        <w:rPr>
          <w:sz w:val="24"/>
          <w:lang w:val="lt-LT" w:eastAsia="en-US"/>
        </w:rPr>
        <w:t>finansuoti projektą</w:t>
      </w:r>
      <w:r w:rsidR="0019335C" w:rsidRPr="00C10ECD">
        <w:rPr>
          <w:sz w:val="24"/>
          <w:lang w:val="lt-LT" w:eastAsia="en-US"/>
        </w:rPr>
        <w:t>,</w:t>
      </w:r>
      <w:r w:rsidR="007D0ACB" w:rsidRPr="00C10ECD">
        <w:rPr>
          <w:sz w:val="24"/>
          <w:lang w:val="lt-LT" w:eastAsia="en-US"/>
        </w:rPr>
        <w:t xml:space="preserve"> patikslinta P</w:t>
      </w:r>
      <w:r w:rsidR="002E794A" w:rsidRPr="00C10ECD">
        <w:rPr>
          <w:sz w:val="24"/>
          <w:lang w:val="lt-LT" w:eastAsia="en-US"/>
        </w:rPr>
        <w:t xml:space="preserve">araiška turi būti pateikta ne </w:t>
      </w:r>
      <w:r w:rsidR="00C10ECD">
        <w:rPr>
          <w:sz w:val="24"/>
          <w:lang w:val="lt-LT" w:eastAsia="en-US"/>
        </w:rPr>
        <w:t>vėliau kaip per 3 darbo dienas</w:t>
      </w:r>
      <w:r w:rsidR="00B86841">
        <w:rPr>
          <w:sz w:val="24"/>
          <w:lang w:val="lt-LT" w:eastAsia="en-US"/>
        </w:rPr>
        <w:t xml:space="preserve"> nuo sprendimo priėmimo dienos</w:t>
      </w:r>
      <w:r w:rsidR="00C10ECD">
        <w:rPr>
          <w:sz w:val="24"/>
          <w:lang w:val="lt-LT" w:eastAsia="en-US"/>
        </w:rPr>
        <w:t xml:space="preserve">. </w:t>
      </w:r>
      <w:r w:rsidR="00C10ECD" w:rsidRPr="009501EC">
        <w:rPr>
          <w:sz w:val="24"/>
          <w:lang w:val="lt-LT" w:eastAsia="en-US"/>
        </w:rPr>
        <w:t>Nustatytu terminu nepateikus patikslintos paraiškos, projektas nefinansuojamas.</w:t>
      </w:r>
    </w:p>
    <w:p w14:paraId="2D8A4D7F" w14:textId="18DF7F6F" w:rsidR="00F10A53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17</w:t>
      </w:r>
      <w:r w:rsidR="00440F0B" w:rsidRPr="00C10ECD">
        <w:rPr>
          <w:sz w:val="24"/>
          <w:lang w:val="lt-LT" w:eastAsia="en-US"/>
        </w:rPr>
        <w:t xml:space="preserve">. </w:t>
      </w:r>
      <w:r w:rsidR="00041A6B" w:rsidRPr="00C10ECD">
        <w:rPr>
          <w:sz w:val="24"/>
          <w:lang w:val="lt-LT" w:eastAsia="en-US"/>
        </w:rPr>
        <w:t>Bendruomenės sveikatos taryba</w:t>
      </w:r>
      <w:r w:rsidR="004F5A50">
        <w:rPr>
          <w:sz w:val="24"/>
          <w:lang w:val="lt-LT" w:eastAsia="en-US"/>
        </w:rPr>
        <w:t>,</w:t>
      </w:r>
      <w:r w:rsidR="00041A6B" w:rsidRPr="00C10ECD">
        <w:rPr>
          <w:sz w:val="24"/>
          <w:lang w:val="lt-LT" w:eastAsia="en-US"/>
        </w:rPr>
        <w:t xml:space="preserve"> atlikusi </w:t>
      </w:r>
      <w:r w:rsidR="00636B81" w:rsidRPr="00C10ECD">
        <w:rPr>
          <w:sz w:val="24"/>
          <w:lang w:val="lt-LT" w:eastAsia="en-US"/>
        </w:rPr>
        <w:t>P</w:t>
      </w:r>
      <w:r w:rsidR="00041A6B" w:rsidRPr="00C10ECD">
        <w:rPr>
          <w:sz w:val="24"/>
          <w:lang w:val="lt-LT" w:eastAsia="en-US"/>
        </w:rPr>
        <w:t>rojektų vertinimą</w:t>
      </w:r>
      <w:r w:rsidR="004F5A50">
        <w:rPr>
          <w:sz w:val="24"/>
          <w:lang w:val="lt-LT" w:eastAsia="en-US"/>
        </w:rPr>
        <w:t>,</w:t>
      </w:r>
      <w:r w:rsidR="00F2136E">
        <w:rPr>
          <w:sz w:val="24"/>
          <w:lang w:val="lt-LT" w:eastAsia="en-US"/>
        </w:rPr>
        <w:t xml:space="preserve"> pateikia rekomenda</w:t>
      </w:r>
      <w:r w:rsidR="00F10A53">
        <w:rPr>
          <w:sz w:val="24"/>
          <w:lang w:val="lt-LT" w:eastAsia="en-US"/>
        </w:rPr>
        <w:t xml:space="preserve">cijas dėl </w:t>
      </w:r>
      <w:r w:rsidR="004F5A50">
        <w:rPr>
          <w:sz w:val="24"/>
          <w:lang w:val="lt-LT" w:eastAsia="en-US"/>
        </w:rPr>
        <w:t>finansuotinų projektų a</w:t>
      </w:r>
      <w:r w:rsidR="00F10A53">
        <w:rPr>
          <w:sz w:val="24"/>
          <w:lang w:val="lt-LT" w:eastAsia="en-US"/>
        </w:rPr>
        <w:t>dministracijos direktoriui.</w:t>
      </w:r>
    </w:p>
    <w:p w14:paraId="0B72B639" w14:textId="3CF6994C" w:rsidR="00041A6B" w:rsidRPr="00C10ECD" w:rsidRDefault="00206C68" w:rsidP="002E794A">
      <w:pPr>
        <w:pStyle w:val="NoSpacing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18</w:t>
      </w:r>
      <w:r w:rsidR="00F10A53">
        <w:rPr>
          <w:sz w:val="24"/>
          <w:lang w:val="lt-LT" w:eastAsia="en-US"/>
        </w:rPr>
        <w:t>. Administracijos direktorius įsakymu tvirtina finansuojamų projektų sąrašą.</w:t>
      </w:r>
      <w:r w:rsidR="00041A6B" w:rsidRPr="00C10ECD">
        <w:rPr>
          <w:sz w:val="24"/>
          <w:lang w:val="lt-LT" w:eastAsia="en-US"/>
        </w:rPr>
        <w:t xml:space="preserve"> </w:t>
      </w:r>
    </w:p>
    <w:p w14:paraId="0B72B63A" w14:textId="77777777" w:rsidR="00D931E8" w:rsidRPr="00C10ECD" w:rsidRDefault="00D931E8" w:rsidP="00D931E8">
      <w:pPr>
        <w:widowControl w:val="0"/>
        <w:ind w:firstLine="709"/>
        <w:jc w:val="center"/>
        <w:rPr>
          <w:rFonts w:eastAsia="Andale Sans UI"/>
          <w:b/>
          <w:color w:val="000000"/>
          <w:kern w:val="1"/>
          <w:sz w:val="24"/>
          <w:szCs w:val="24"/>
          <w:lang w:val="lt-LT"/>
        </w:rPr>
      </w:pPr>
    </w:p>
    <w:p w14:paraId="1C642103" w14:textId="77777777" w:rsidR="004F5A50" w:rsidRDefault="004F5A50" w:rsidP="00D931E8">
      <w:pPr>
        <w:widowControl w:val="0"/>
        <w:ind w:firstLine="709"/>
        <w:jc w:val="center"/>
        <w:rPr>
          <w:rFonts w:eastAsia="Andale Sans UI"/>
          <w:b/>
          <w:color w:val="000000"/>
          <w:kern w:val="1"/>
          <w:sz w:val="24"/>
          <w:szCs w:val="24"/>
          <w:lang w:val="lt-LT"/>
        </w:rPr>
      </w:pPr>
      <w:r>
        <w:rPr>
          <w:rFonts w:eastAsia="Andale Sans UI"/>
          <w:b/>
          <w:color w:val="000000"/>
          <w:kern w:val="1"/>
          <w:sz w:val="24"/>
          <w:szCs w:val="24"/>
          <w:lang w:val="lt-LT"/>
        </w:rPr>
        <w:t>III SKYRIUS</w:t>
      </w:r>
    </w:p>
    <w:p w14:paraId="0B72B63B" w14:textId="485341B0" w:rsidR="00D931E8" w:rsidRPr="00C10ECD" w:rsidRDefault="00D931E8" w:rsidP="00D931E8">
      <w:pPr>
        <w:widowControl w:val="0"/>
        <w:ind w:firstLine="709"/>
        <w:jc w:val="center"/>
        <w:rPr>
          <w:rFonts w:eastAsia="Andale Sans UI"/>
          <w:b/>
          <w:color w:val="000000"/>
          <w:kern w:val="1"/>
          <w:sz w:val="24"/>
          <w:szCs w:val="24"/>
          <w:lang w:val="lt-LT"/>
        </w:rPr>
      </w:pPr>
      <w:r w:rsidRPr="00C10ECD">
        <w:rPr>
          <w:rFonts w:eastAsia="Andale Sans UI"/>
          <w:b/>
          <w:color w:val="000000"/>
          <w:kern w:val="1"/>
          <w:sz w:val="24"/>
          <w:szCs w:val="24"/>
          <w:lang w:val="lt-LT"/>
        </w:rPr>
        <w:t>PROJEKTŲ FINANSAVIMAS</w:t>
      </w:r>
      <w:r w:rsidR="003308CC" w:rsidRPr="00C10ECD">
        <w:rPr>
          <w:rFonts w:eastAsia="Andale Sans UI"/>
          <w:b/>
          <w:color w:val="000000"/>
          <w:kern w:val="1"/>
          <w:sz w:val="24"/>
          <w:szCs w:val="24"/>
          <w:lang w:val="lt-LT"/>
        </w:rPr>
        <w:t xml:space="preserve"> IR </w:t>
      </w:r>
      <w:r w:rsidR="00570BFB" w:rsidRPr="00C10ECD">
        <w:rPr>
          <w:rFonts w:eastAsia="Andale Sans UI"/>
          <w:b/>
          <w:color w:val="000000"/>
          <w:kern w:val="1"/>
          <w:sz w:val="24"/>
          <w:szCs w:val="24"/>
          <w:lang w:val="lt-LT"/>
        </w:rPr>
        <w:t>ATSKAITOMYBĖ</w:t>
      </w:r>
    </w:p>
    <w:p w14:paraId="0B72B63C" w14:textId="77777777" w:rsidR="00D931E8" w:rsidRPr="00C10ECD" w:rsidRDefault="00D931E8" w:rsidP="00D931E8">
      <w:pPr>
        <w:widowControl w:val="0"/>
        <w:ind w:firstLine="709"/>
        <w:jc w:val="center"/>
        <w:rPr>
          <w:rFonts w:eastAsia="Andale Sans UI"/>
          <w:b/>
          <w:color w:val="000000"/>
          <w:kern w:val="1"/>
          <w:sz w:val="24"/>
          <w:szCs w:val="24"/>
          <w:lang w:val="lt-LT"/>
        </w:rPr>
      </w:pPr>
    </w:p>
    <w:p w14:paraId="0B72B63E" w14:textId="6310E496" w:rsidR="00D931E8" w:rsidRPr="00CA2EFC" w:rsidRDefault="00206C68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 w:rsidRPr="00A10D6E">
        <w:rPr>
          <w:rFonts w:eastAsia="Andale Sans UI"/>
          <w:kern w:val="1"/>
          <w:sz w:val="24"/>
          <w:szCs w:val="24"/>
          <w:lang w:val="lt-LT"/>
        </w:rPr>
        <w:t>19</w:t>
      </w:r>
      <w:r w:rsidR="00CB3C30" w:rsidRPr="00A10D6E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D931E8" w:rsidRPr="00A10D6E">
        <w:rPr>
          <w:rFonts w:eastAsia="Andale Sans UI"/>
          <w:kern w:val="1"/>
          <w:sz w:val="24"/>
          <w:szCs w:val="24"/>
          <w:lang w:val="lt-LT"/>
        </w:rPr>
        <w:t>Projekto</w:t>
      </w:r>
      <w:r w:rsidR="007D0ACB" w:rsidRPr="00A10D6E">
        <w:rPr>
          <w:rFonts w:eastAsia="Andale Sans UI"/>
          <w:kern w:val="1"/>
          <w:sz w:val="24"/>
          <w:szCs w:val="24"/>
          <w:lang w:val="lt-LT"/>
        </w:rPr>
        <w:t xml:space="preserve"> vykdytojas</w:t>
      </w:r>
      <w:r w:rsidR="00D931E8" w:rsidRPr="00A10D6E">
        <w:rPr>
          <w:rFonts w:eastAsia="Andale Sans UI"/>
          <w:kern w:val="1"/>
          <w:sz w:val="24"/>
          <w:szCs w:val="24"/>
          <w:lang w:val="lt-LT"/>
        </w:rPr>
        <w:t xml:space="preserve">, kuriam yra skirtas finansavimas, ne vėliau kaip per 30 kalendorinių dienų nuo </w:t>
      </w:r>
      <w:r w:rsidRPr="00A10D6E">
        <w:rPr>
          <w:rFonts w:eastAsia="Andale Sans UI"/>
          <w:kern w:val="1"/>
          <w:sz w:val="24"/>
          <w:szCs w:val="24"/>
          <w:lang w:val="lt-LT"/>
        </w:rPr>
        <w:t xml:space="preserve">įsigaliojusio </w:t>
      </w:r>
      <w:r w:rsidR="004F5A50" w:rsidRPr="00A10D6E">
        <w:rPr>
          <w:rFonts w:eastAsia="Andale Sans UI"/>
          <w:kern w:val="1"/>
          <w:sz w:val="24"/>
          <w:szCs w:val="24"/>
          <w:lang w:val="lt-LT"/>
        </w:rPr>
        <w:t>a</w:t>
      </w:r>
      <w:r w:rsidRPr="00A10D6E">
        <w:rPr>
          <w:rFonts w:eastAsia="Andale Sans UI"/>
          <w:kern w:val="1"/>
          <w:sz w:val="24"/>
          <w:szCs w:val="24"/>
          <w:lang w:val="lt-LT"/>
        </w:rPr>
        <w:t xml:space="preserve">dministracijos direktoriaus įsakymo </w:t>
      </w:r>
      <w:r w:rsidR="00D931E8" w:rsidRPr="00A10D6E">
        <w:rPr>
          <w:rFonts w:eastAsia="Andale Sans UI"/>
          <w:kern w:val="1"/>
          <w:sz w:val="24"/>
          <w:szCs w:val="24"/>
          <w:lang w:val="lt-LT"/>
        </w:rPr>
        <w:t>dėl lėšų skyrimo</w:t>
      </w:r>
      <w:r w:rsidRPr="00A10D6E">
        <w:rPr>
          <w:rFonts w:eastAsia="Andale Sans UI"/>
          <w:kern w:val="1"/>
          <w:sz w:val="24"/>
          <w:szCs w:val="24"/>
          <w:lang w:val="lt-LT"/>
        </w:rPr>
        <w:t>,</w:t>
      </w:r>
      <w:r w:rsidR="00D931E8" w:rsidRPr="00A10D6E">
        <w:rPr>
          <w:rFonts w:eastAsia="Andale Sans UI"/>
          <w:kern w:val="1"/>
          <w:sz w:val="24"/>
          <w:szCs w:val="24"/>
          <w:lang w:val="lt-LT"/>
        </w:rPr>
        <w:t xml:space="preserve"> pasirašo </w:t>
      </w:r>
      <w:r w:rsidRPr="00A10D6E">
        <w:rPr>
          <w:rFonts w:eastAsia="Andale Sans UI"/>
          <w:kern w:val="1"/>
          <w:sz w:val="24"/>
          <w:szCs w:val="24"/>
          <w:lang w:val="lt-LT"/>
        </w:rPr>
        <w:t>sutartį</w:t>
      </w:r>
      <w:r w:rsidR="00636B81" w:rsidRPr="00A10D6E">
        <w:rPr>
          <w:rFonts w:eastAsia="Andale Sans UI"/>
          <w:kern w:val="1"/>
          <w:sz w:val="24"/>
          <w:szCs w:val="24"/>
          <w:lang w:val="lt-LT"/>
        </w:rPr>
        <w:t xml:space="preserve"> </w:t>
      </w:r>
      <w:r w:rsidR="004A6409">
        <w:rPr>
          <w:rFonts w:eastAsia="Andale Sans UI"/>
          <w:kern w:val="1"/>
          <w:sz w:val="24"/>
          <w:szCs w:val="24"/>
          <w:lang w:val="lt-LT"/>
        </w:rPr>
        <w:t xml:space="preserve">su Administracijos direktoriumi, </w:t>
      </w:r>
      <w:r w:rsidR="00636B81" w:rsidRPr="00C10ECD">
        <w:rPr>
          <w:rFonts w:eastAsia="Andale Sans UI"/>
          <w:kern w:val="1"/>
          <w:sz w:val="24"/>
          <w:szCs w:val="24"/>
          <w:lang w:val="lt-LT"/>
        </w:rPr>
        <w:t>kurioje aprašomi P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>r</w:t>
      </w:r>
      <w:r w:rsidR="004F5A50">
        <w:rPr>
          <w:rFonts w:eastAsia="Andale Sans UI"/>
          <w:kern w:val="1"/>
          <w:sz w:val="24"/>
          <w:szCs w:val="24"/>
          <w:lang w:val="lt-LT"/>
        </w:rPr>
        <w:t>ojekto vykdytojo</w:t>
      </w:r>
      <w:r w:rsidR="00E21CCF">
        <w:rPr>
          <w:rFonts w:eastAsia="Andale Sans UI"/>
          <w:kern w:val="1"/>
          <w:sz w:val="24"/>
          <w:szCs w:val="24"/>
          <w:lang w:val="lt-LT"/>
        </w:rPr>
        <w:t xml:space="preserve"> </w:t>
      </w:r>
      <w:r w:rsidR="007D0ACB" w:rsidRPr="00C10ECD">
        <w:rPr>
          <w:rFonts w:eastAsia="Andale Sans UI"/>
          <w:kern w:val="1"/>
          <w:sz w:val="24"/>
          <w:szCs w:val="24"/>
          <w:lang w:val="lt-LT"/>
        </w:rPr>
        <w:t xml:space="preserve">įsipareigojimai, </w:t>
      </w:r>
      <w:r w:rsidR="001A4988">
        <w:rPr>
          <w:rFonts w:eastAsia="Andale Sans UI"/>
          <w:kern w:val="1"/>
          <w:sz w:val="24"/>
          <w:szCs w:val="24"/>
          <w:lang w:val="lt-LT"/>
        </w:rPr>
        <w:t xml:space="preserve">finansavimo dydis,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>finansavimo terminai, lėšų naudojimo, atskaitomybės ir atsakomybės sąlygos ir kt.</w:t>
      </w:r>
      <w:r w:rsidR="00BC6617" w:rsidRPr="00C10ECD">
        <w:rPr>
          <w:lang w:val="lt-LT"/>
        </w:rPr>
        <w:t xml:space="preserve"> </w:t>
      </w:r>
      <w:r w:rsidR="00CA2EFC" w:rsidRPr="00CA2EFC">
        <w:rPr>
          <w:sz w:val="24"/>
          <w:szCs w:val="24"/>
          <w:lang w:val="lt-LT"/>
        </w:rPr>
        <w:t>Prie sutarties sudaroma ir patvirtinama pr</w:t>
      </w:r>
      <w:r w:rsidR="00ED3870">
        <w:rPr>
          <w:sz w:val="24"/>
          <w:szCs w:val="24"/>
          <w:lang w:val="lt-LT"/>
        </w:rPr>
        <w:t>ojekto išlaidų sąmata (Forma BFP</w:t>
      </w:r>
      <w:r w:rsidR="00CA2EFC" w:rsidRPr="00CA2EFC">
        <w:rPr>
          <w:sz w:val="24"/>
          <w:szCs w:val="24"/>
          <w:lang w:val="lt-LT"/>
        </w:rPr>
        <w:t>-1)</w:t>
      </w:r>
      <w:r w:rsidR="00CA2EFC">
        <w:rPr>
          <w:sz w:val="24"/>
          <w:szCs w:val="24"/>
          <w:lang w:val="lt-LT"/>
        </w:rPr>
        <w:t>.</w:t>
      </w:r>
    </w:p>
    <w:p w14:paraId="0B72B63F" w14:textId="08D01D4E" w:rsidR="00D931E8" w:rsidRPr="00C10ECD" w:rsidRDefault="00206C68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20</w:t>
      </w:r>
      <w:r w:rsidR="00961268" w:rsidRPr="00C10ECD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636B81" w:rsidRPr="00C10ECD">
        <w:rPr>
          <w:rFonts w:eastAsia="Andale Sans UI"/>
          <w:kern w:val="1"/>
          <w:sz w:val="24"/>
          <w:szCs w:val="24"/>
          <w:lang w:val="lt-LT"/>
        </w:rPr>
        <w:t>Finansuojamos gali būti tik su P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>rojekto įgyvendinimu susi</w:t>
      </w:r>
      <w:r w:rsidR="00C10ECD" w:rsidRPr="00C10ECD">
        <w:rPr>
          <w:rFonts w:eastAsia="Andale Sans UI"/>
          <w:kern w:val="1"/>
          <w:sz w:val="24"/>
          <w:szCs w:val="24"/>
          <w:lang w:val="lt-LT"/>
        </w:rPr>
        <w:t>jusios išlaidos, patirtos</w:t>
      </w:r>
      <w:r w:rsidR="00636B81" w:rsidRPr="00C10ECD">
        <w:rPr>
          <w:rFonts w:eastAsia="Andale Sans UI"/>
          <w:kern w:val="1"/>
          <w:sz w:val="24"/>
          <w:szCs w:val="24"/>
          <w:lang w:val="lt-LT"/>
        </w:rPr>
        <w:t xml:space="preserve"> nuo P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rojekto sutarties pasirašymo dienos iki einamųjų metų </w:t>
      </w:r>
      <w:r w:rsidR="008631B7" w:rsidRPr="00C10ECD">
        <w:rPr>
          <w:rFonts w:eastAsia="Andale Sans UI"/>
          <w:kern w:val="1"/>
          <w:sz w:val="24"/>
          <w:szCs w:val="24"/>
          <w:lang w:val="lt-LT"/>
        </w:rPr>
        <w:t>gruodžio 20 d.</w:t>
      </w:r>
    </w:p>
    <w:p w14:paraId="0B72B640" w14:textId="37C87291" w:rsidR="00D931E8" w:rsidRPr="00C10ECD" w:rsidRDefault="00206C68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21</w:t>
      </w:r>
      <w:r w:rsidR="00961268" w:rsidRPr="00C10ECD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Projekto vykdytojai privalo gautas </w:t>
      </w:r>
      <w:r w:rsidR="00636B81" w:rsidRPr="00C10ECD">
        <w:rPr>
          <w:rFonts w:eastAsia="Andale Sans UI"/>
          <w:kern w:val="1"/>
          <w:sz w:val="24"/>
          <w:szCs w:val="24"/>
          <w:lang w:val="lt-LT"/>
        </w:rPr>
        <w:t>P</w:t>
      </w:r>
      <w:r w:rsidR="00786119" w:rsidRPr="00C10ECD">
        <w:rPr>
          <w:rFonts w:eastAsia="Andale Sans UI"/>
          <w:kern w:val="1"/>
          <w:sz w:val="24"/>
          <w:szCs w:val="24"/>
          <w:lang w:val="lt-LT"/>
        </w:rPr>
        <w:t xml:space="preserve">rojektui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lėšas naudoti tikslingai tik </w:t>
      </w:r>
      <w:r w:rsidR="00786119" w:rsidRPr="00C10ECD">
        <w:rPr>
          <w:rFonts w:eastAsia="Andale Sans UI"/>
          <w:kern w:val="1"/>
          <w:sz w:val="24"/>
          <w:szCs w:val="24"/>
          <w:lang w:val="lt-LT"/>
        </w:rPr>
        <w:t xml:space="preserve">Projekte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>numatytoms veikloms.</w:t>
      </w:r>
    </w:p>
    <w:p w14:paraId="0B72B641" w14:textId="6BA6F155" w:rsidR="00583BD1" w:rsidRDefault="00206C68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22</w:t>
      </w:r>
      <w:r w:rsidR="00961268" w:rsidRPr="001A4988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D931E8" w:rsidRPr="001A4988">
        <w:rPr>
          <w:rFonts w:eastAsia="Andale Sans UI"/>
          <w:kern w:val="1"/>
          <w:sz w:val="24"/>
          <w:szCs w:val="24"/>
          <w:lang w:val="lt-LT"/>
        </w:rPr>
        <w:t>Finansavimą</w:t>
      </w:r>
      <w:r w:rsidR="00D931E8" w:rsidRPr="004E5230">
        <w:rPr>
          <w:rFonts w:eastAsia="Andale Sans UI"/>
          <w:kern w:val="1"/>
          <w:sz w:val="24"/>
          <w:szCs w:val="24"/>
          <w:lang w:val="lt-LT"/>
        </w:rPr>
        <w:t xml:space="preserve"> gavusios įstaigos ir organizacijos turi atsiskaityti už gautų lėšų panaudojimą Kėdainių rajono savivaldybės administracijos  Apskaitos skyriui, pateikdamos </w:t>
      </w:r>
      <w:r w:rsidR="00CA2EFC" w:rsidRPr="004E5230">
        <w:rPr>
          <w:rFonts w:eastAsia="Andale Sans UI"/>
          <w:kern w:val="1"/>
          <w:sz w:val="24"/>
          <w:szCs w:val="24"/>
          <w:lang w:val="lt-LT"/>
        </w:rPr>
        <w:t>Finansų ministerijos patvirtintą Biudžeto išlaidų sąmatos vykdymo ataskaitą (Forma Nr. 2)</w:t>
      </w:r>
      <w:r w:rsidR="00CA2EFC" w:rsidRPr="00CA2EFC">
        <w:rPr>
          <w:rFonts w:eastAsia="Andale Sans UI"/>
          <w:kern w:val="1"/>
          <w:sz w:val="24"/>
          <w:szCs w:val="24"/>
          <w:lang w:val="lt-LT"/>
        </w:rPr>
        <w:t xml:space="preserve"> </w:t>
      </w:r>
      <w:r w:rsidR="007D0ACB" w:rsidRPr="006C3FA8">
        <w:rPr>
          <w:rFonts w:eastAsia="Andale Sans UI"/>
          <w:kern w:val="1"/>
          <w:sz w:val="24"/>
          <w:szCs w:val="24"/>
          <w:lang w:val="lt-LT"/>
        </w:rPr>
        <w:t xml:space="preserve">ir </w:t>
      </w:r>
      <w:r w:rsidR="004E5230">
        <w:rPr>
          <w:rFonts w:eastAsia="Andale Sans UI"/>
          <w:kern w:val="1"/>
          <w:sz w:val="24"/>
          <w:szCs w:val="24"/>
          <w:lang w:val="lt-LT"/>
        </w:rPr>
        <w:t>faktines išlaidas patvirtinančių dokumentų suvestinę, patvirtintą</w:t>
      </w:r>
      <w:r w:rsidR="00D931E8" w:rsidRPr="006C3FA8">
        <w:rPr>
          <w:rFonts w:eastAsia="Andale Sans UI"/>
          <w:kern w:val="1"/>
          <w:sz w:val="24"/>
          <w:szCs w:val="24"/>
          <w:lang w:val="lt-LT"/>
        </w:rPr>
        <w:t xml:space="preserve"> organizacijos antspa</w:t>
      </w:r>
      <w:r w:rsidR="005651D2" w:rsidRPr="006C3FA8">
        <w:rPr>
          <w:rFonts w:eastAsia="Andale Sans UI"/>
          <w:kern w:val="1"/>
          <w:sz w:val="24"/>
          <w:szCs w:val="24"/>
          <w:lang w:val="lt-LT"/>
        </w:rPr>
        <w:t>udu ir vadovo parašu</w:t>
      </w:r>
      <w:r w:rsidR="00583BD1" w:rsidRPr="00583BD1">
        <w:t xml:space="preserve"> </w:t>
      </w:r>
      <w:r w:rsidR="00583BD1" w:rsidRPr="00583BD1">
        <w:rPr>
          <w:rFonts w:eastAsia="Andale Sans UI"/>
          <w:kern w:val="1"/>
          <w:sz w:val="24"/>
          <w:szCs w:val="24"/>
          <w:lang w:val="lt-LT"/>
        </w:rPr>
        <w:t>iki einamųjų metų gruodžio 20 d.</w:t>
      </w:r>
    </w:p>
    <w:p w14:paraId="0B72B642" w14:textId="2DB11165" w:rsidR="008631B7" w:rsidRPr="006C3FA8" w:rsidRDefault="00206C68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23</w:t>
      </w:r>
      <w:r w:rsidR="00583BD1">
        <w:rPr>
          <w:rFonts w:eastAsia="Andale Sans UI"/>
          <w:kern w:val="1"/>
          <w:sz w:val="24"/>
          <w:szCs w:val="24"/>
          <w:lang w:val="lt-LT"/>
        </w:rPr>
        <w:t>.</w:t>
      </w:r>
      <w:r w:rsidR="005651D2" w:rsidRPr="006C3FA8">
        <w:rPr>
          <w:rFonts w:eastAsia="Andale Sans UI"/>
          <w:kern w:val="1"/>
          <w:sz w:val="24"/>
          <w:szCs w:val="24"/>
          <w:lang w:val="lt-LT"/>
        </w:rPr>
        <w:t xml:space="preserve"> Pateikti p</w:t>
      </w:r>
      <w:r w:rsidR="00D931E8" w:rsidRPr="006C3FA8">
        <w:rPr>
          <w:rFonts w:eastAsia="Andale Sans UI"/>
          <w:kern w:val="1"/>
          <w:sz w:val="24"/>
          <w:szCs w:val="24"/>
          <w:lang w:val="lt-LT"/>
        </w:rPr>
        <w:t xml:space="preserve">rojekto veiklos ataskaitą (3 priedas)  ne vėliau kaip iki </w:t>
      </w:r>
      <w:r w:rsidR="00820161" w:rsidRPr="006C3FA8">
        <w:rPr>
          <w:rFonts w:eastAsia="Andale Sans UI"/>
          <w:kern w:val="1"/>
          <w:sz w:val="24"/>
          <w:szCs w:val="24"/>
          <w:lang w:val="lt-LT"/>
        </w:rPr>
        <w:t xml:space="preserve">einamųjų metų </w:t>
      </w:r>
      <w:r w:rsidR="007070EC">
        <w:rPr>
          <w:rFonts w:eastAsia="Andale Sans UI"/>
          <w:kern w:val="1"/>
          <w:sz w:val="24"/>
          <w:szCs w:val="24"/>
          <w:lang w:val="lt-LT"/>
        </w:rPr>
        <w:t>gruodžio 3</w:t>
      </w:r>
      <w:r w:rsidR="00D931E8" w:rsidRPr="006C3FA8">
        <w:rPr>
          <w:rFonts w:eastAsia="Andale Sans UI"/>
          <w:kern w:val="1"/>
          <w:sz w:val="24"/>
          <w:szCs w:val="24"/>
          <w:lang w:val="lt-LT"/>
        </w:rPr>
        <w:t>0 d.</w:t>
      </w:r>
      <w:r w:rsidR="00FA6D3D" w:rsidRPr="006C3FA8">
        <w:rPr>
          <w:rFonts w:eastAsia="Andale Sans UI"/>
          <w:kern w:val="1"/>
          <w:sz w:val="24"/>
          <w:szCs w:val="24"/>
          <w:lang w:val="lt-LT"/>
        </w:rPr>
        <w:t xml:space="preserve"> </w:t>
      </w:r>
    </w:p>
    <w:p w14:paraId="0B72B643" w14:textId="601A98FA" w:rsidR="00D931E8" w:rsidRDefault="00206C68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24</w:t>
      </w:r>
      <w:r w:rsidR="00961268" w:rsidRPr="00C10ECD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Nepanaudotos lėšos turi būti grąžinamos savivaldybės administracijai iki einamųjų metų </w:t>
      </w:r>
      <w:r w:rsidR="008631B7" w:rsidRPr="00C10ECD">
        <w:rPr>
          <w:rFonts w:eastAsia="Andale Sans UI"/>
          <w:kern w:val="1"/>
          <w:sz w:val="24"/>
          <w:szCs w:val="24"/>
          <w:lang w:val="lt-LT"/>
        </w:rPr>
        <w:lastRenderedPageBreak/>
        <w:t>gruodžio 23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 d.</w:t>
      </w:r>
    </w:p>
    <w:p w14:paraId="0B72B644" w14:textId="3B970AC4" w:rsidR="00F2136E" w:rsidRPr="00C10ECD" w:rsidRDefault="00206C68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25</w:t>
      </w:r>
      <w:r w:rsidR="00F2136E" w:rsidRPr="007D6635">
        <w:rPr>
          <w:rFonts w:eastAsia="Andale Sans UI"/>
          <w:kern w:val="1"/>
          <w:sz w:val="24"/>
          <w:szCs w:val="24"/>
          <w:lang w:val="lt-LT"/>
        </w:rPr>
        <w:t>.</w:t>
      </w:r>
      <w:r w:rsidR="00F2136E">
        <w:rPr>
          <w:rFonts w:eastAsia="Andale Sans UI"/>
          <w:kern w:val="1"/>
          <w:sz w:val="24"/>
          <w:szCs w:val="24"/>
          <w:lang w:val="lt-LT"/>
        </w:rPr>
        <w:t xml:space="preserve"> </w:t>
      </w:r>
      <w:r w:rsidR="007D6635" w:rsidRPr="007D6635">
        <w:rPr>
          <w:rFonts w:eastAsia="Andale Sans UI"/>
          <w:kern w:val="1"/>
          <w:sz w:val="24"/>
          <w:szCs w:val="24"/>
          <w:lang w:val="lt-LT"/>
        </w:rPr>
        <w:t>Aprašo reikalavimus pažeidę asmenys atsako Lietuvos Respublikos įstatymų nustatyta tvarka.</w:t>
      </w:r>
      <w:r w:rsidR="007D6635">
        <w:rPr>
          <w:rFonts w:eastAsia="Andale Sans UI"/>
          <w:kern w:val="1"/>
          <w:sz w:val="24"/>
          <w:szCs w:val="24"/>
          <w:lang w:val="lt-LT"/>
        </w:rPr>
        <w:t xml:space="preserve"> </w:t>
      </w:r>
    </w:p>
    <w:p w14:paraId="2B9B0645" w14:textId="77777777" w:rsidR="0060257A" w:rsidRDefault="00D931E8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>__________________________</w:t>
      </w:r>
      <w:r w:rsidRPr="00C10ECD">
        <w:rPr>
          <w:rFonts w:eastAsia="Andale Sans UI"/>
          <w:kern w:val="1"/>
          <w:sz w:val="24"/>
          <w:szCs w:val="24"/>
          <w:lang w:val="lt-LT"/>
        </w:rPr>
        <w:br/>
      </w:r>
      <w:r w:rsidR="00206C68">
        <w:rPr>
          <w:rFonts w:eastAsia="Andale Sans UI"/>
          <w:kern w:val="1"/>
          <w:sz w:val="24"/>
          <w:szCs w:val="24"/>
          <w:lang w:val="lt-LT"/>
        </w:rPr>
        <w:tab/>
      </w:r>
      <w:r w:rsidR="00206C68">
        <w:rPr>
          <w:rFonts w:eastAsia="Andale Sans UI"/>
          <w:kern w:val="1"/>
          <w:sz w:val="24"/>
          <w:szCs w:val="24"/>
          <w:lang w:val="lt-LT"/>
        </w:rPr>
        <w:tab/>
      </w:r>
      <w:r w:rsidR="004F5A50">
        <w:rPr>
          <w:rFonts w:eastAsia="Andale Sans UI"/>
          <w:kern w:val="1"/>
          <w:sz w:val="24"/>
          <w:szCs w:val="24"/>
          <w:lang w:val="lt-LT"/>
        </w:rPr>
        <w:t xml:space="preserve">                 </w:t>
      </w:r>
    </w:p>
    <w:p w14:paraId="0C1B9064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187EFE4F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5AEED618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179835CE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4554E691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651E347F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52D0D496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30786046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151238D8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771B8105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753192C0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09D7CC36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36C1DBDB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461C28CA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4155AB1E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0E9280A8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255E6FF2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32F95242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21D5826C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16F937E9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71E2B4D7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21409C16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46B0B4C2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04135C3C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75C61088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4A752E16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0C75E56D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21EF3B80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71CA5A1D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7AF008B6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658B29D2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26D0594C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21FE83B1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3C0ED0ED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1F71F3B5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719F37E6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043067E5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500E80E6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5773E70C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14739BFE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32341094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126CC52D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71D506CB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14728379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082A77D3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60439C56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1CD18269" w14:textId="77777777" w:rsidR="0060257A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14:paraId="0B72B64C" w14:textId="60D9CFA3" w:rsidR="007227B7" w:rsidRPr="00C10ECD" w:rsidRDefault="0060257A" w:rsidP="00206C6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lastRenderedPageBreak/>
        <w:tab/>
      </w:r>
      <w:r>
        <w:rPr>
          <w:rFonts w:eastAsia="Andale Sans UI"/>
          <w:kern w:val="1"/>
          <w:sz w:val="24"/>
          <w:szCs w:val="24"/>
          <w:lang w:val="lt-LT"/>
        </w:rPr>
        <w:tab/>
        <w:t xml:space="preserve">                 </w:t>
      </w:r>
      <w:r w:rsidR="007227B7" w:rsidRPr="00C10ECD">
        <w:rPr>
          <w:rFonts w:eastAsia="Andale Sans UI"/>
          <w:kern w:val="1"/>
          <w:sz w:val="24"/>
          <w:szCs w:val="24"/>
          <w:lang w:val="lt-LT"/>
        </w:rPr>
        <w:t xml:space="preserve">Kėdainių rajono savivaldybės </w:t>
      </w:r>
    </w:p>
    <w:p w14:paraId="0B72B64D" w14:textId="77777777" w:rsidR="007227B7" w:rsidRPr="00C10ECD" w:rsidRDefault="007227B7" w:rsidP="007227B7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  <w:t xml:space="preserve">visuomenės sveikatos rėmimo </w:t>
      </w:r>
    </w:p>
    <w:p w14:paraId="0B72B64E" w14:textId="77777777" w:rsidR="007227B7" w:rsidRPr="00C10ECD" w:rsidRDefault="007227B7" w:rsidP="007227B7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  <w:t>specialiosios programos sveikatos projektų</w:t>
      </w:r>
    </w:p>
    <w:p w14:paraId="0B72B64F" w14:textId="77777777" w:rsidR="007227B7" w:rsidRPr="00C10ECD" w:rsidRDefault="007227B7" w:rsidP="007227B7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="00F151E3" w:rsidRPr="00C10ECD">
        <w:rPr>
          <w:rFonts w:eastAsia="Andale Sans UI"/>
          <w:kern w:val="1"/>
          <w:sz w:val="24"/>
          <w:szCs w:val="24"/>
          <w:lang w:val="lt-LT"/>
        </w:rPr>
        <w:t xml:space="preserve">konkurso </w:t>
      </w:r>
      <w:r w:rsidRPr="00C10ECD">
        <w:rPr>
          <w:rFonts w:eastAsia="Andale Sans UI"/>
          <w:kern w:val="1"/>
          <w:sz w:val="24"/>
          <w:szCs w:val="24"/>
          <w:lang w:val="lt-LT"/>
        </w:rPr>
        <w:t xml:space="preserve">tvarkos aprašo </w:t>
      </w:r>
      <w:r w:rsidR="00C10ECD">
        <w:rPr>
          <w:rFonts w:eastAsia="Andale Sans UI"/>
          <w:kern w:val="1"/>
          <w:sz w:val="24"/>
          <w:szCs w:val="24"/>
          <w:lang w:val="lt-LT"/>
        </w:rPr>
        <w:t>1 p</w:t>
      </w:r>
      <w:r w:rsidRPr="00C10ECD">
        <w:rPr>
          <w:rFonts w:eastAsia="Andale Sans UI"/>
          <w:kern w:val="1"/>
          <w:sz w:val="24"/>
          <w:szCs w:val="24"/>
          <w:lang w:val="lt-LT"/>
        </w:rPr>
        <w:t>riedas</w:t>
      </w:r>
    </w:p>
    <w:p w14:paraId="0B72B650" w14:textId="77777777" w:rsidR="003F68C4" w:rsidRPr="00C10ECD" w:rsidRDefault="003F68C4" w:rsidP="00FA3B91">
      <w:pPr>
        <w:suppressAutoHyphens w:val="0"/>
        <w:ind w:firstLine="720"/>
        <w:jc w:val="both"/>
        <w:rPr>
          <w:color w:val="FF0000"/>
          <w:sz w:val="24"/>
          <w:lang w:val="lt-LT" w:eastAsia="en-US"/>
        </w:rPr>
      </w:pPr>
    </w:p>
    <w:p w14:paraId="0B72B651" w14:textId="77777777" w:rsidR="003F68C4" w:rsidRPr="00C10ECD" w:rsidRDefault="003F68C4" w:rsidP="00FA3B91">
      <w:pPr>
        <w:suppressAutoHyphens w:val="0"/>
        <w:ind w:firstLine="720"/>
        <w:jc w:val="both"/>
        <w:rPr>
          <w:color w:val="FF0000"/>
          <w:sz w:val="24"/>
          <w:lang w:val="lt-LT" w:eastAsia="en-US"/>
        </w:rPr>
      </w:pPr>
    </w:p>
    <w:p w14:paraId="0B72B652" w14:textId="77777777" w:rsidR="009D6852" w:rsidRPr="00C10ECD" w:rsidRDefault="009D6852" w:rsidP="009D6852">
      <w:pPr>
        <w:jc w:val="center"/>
        <w:rPr>
          <w:b/>
          <w:color w:val="000000"/>
          <w:sz w:val="24"/>
          <w:szCs w:val="24"/>
          <w:lang w:val="lt-LT"/>
        </w:rPr>
      </w:pPr>
      <w:r w:rsidRPr="00C10ECD">
        <w:rPr>
          <w:b/>
          <w:color w:val="000000"/>
          <w:sz w:val="24"/>
          <w:szCs w:val="24"/>
          <w:lang w:val="lt-LT"/>
        </w:rPr>
        <w:t xml:space="preserve">PARAIŠKA DALYVAUTI </w:t>
      </w:r>
    </w:p>
    <w:p w14:paraId="0B72B653" w14:textId="77777777" w:rsidR="009D6852" w:rsidRPr="00C10ECD" w:rsidRDefault="00646C70" w:rsidP="009D6852">
      <w:pPr>
        <w:jc w:val="center"/>
        <w:rPr>
          <w:b/>
          <w:color w:val="000000"/>
          <w:sz w:val="24"/>
          <w:szCs w:val="24"/>
          <w:lang w:val="lt-LT"/>
        </w:rPr>
      </w:pPr>
      <w:r w:rsidRPr="00C10ECD">
        <w:rPr>
          <w:b/>
          <w:bCs/>
          <w:color w:val="000000"/>
          <w:sz w:val="24"/>
          <w:szCs w:val="24"/>
          <w:lang w:val="lt-LT"/>
        </w:rPr>
        <w:t xml:space="preserve">KĖDAINIŲ RAJONO SAVIVALDYBĖS </w:t>
      </w:r>
      <w:r w:rsidR="009D6852" w:rsidRPr="00C10ECD">
        <w:rPr>
          <w:b/>
          <w:bCs/>
          <w:color w:val="000000"/>
          <w:sz w:val="24"/>
          <w:szCs w:val="24"/>
          <w:lang w:val="lt-LT"/>
        </w:rPr>
        <w:t>VISUOMENĖS</w:t>
      </w:r>
      <w:r w:rsidR="009D6852" w:rsidRPr="00C10ECD">
        <w:rPr>
          <w:b/>
          <w:bCs/>
          <w:caps/>
          <w:color w:val="000000"/>
          <w:sz w:val="24"/>
          <w:szCs w:val="24"/>
          <w:lang w:val="lt-LT"/>
        </w:rPr>
        <w:t xml:space="preserve"> SVEIKATOS RĖMIMO SPECIALIOSIOS PROGRAMOS</w:t>
      </w:r>
      <w:r w:rsidR="00E6426C" w:rsidRPr="00C10ECD">
        <w:rPr>
          <w:b/>
          <w:bCs/>
          <w:caps/>
          <w:color w:val="000000"/>
          <w:sz w:val="24"/>
          <w:szCs w:val="24"/>
          <w:lang w:val="lt-LT"/>
        </w:rPr>
        <w:t xml:space="preserve"> </w:t>
      </w:r>
      <w:r w:rsidR="009D6852" w:rsidRPr="00C10ECD">
        <w:rPr>
          <w:b/>
          <w:color w:val="000000"/>
          <w:sz w:val="24"/>
          <w:szCs w:val="24"/>
          <w:lang w:val="lt-LT"/>
        </w:rPr>
        <w:t>SVEIKATOS PROJEKTŲ KONKURSE</w:t>
      </w:r>
    </w:p>
    <w:p w14:paraId="0B72B654" w14:textId="77777777" w:rsidR="00E6426C" w:rsidRPr="00C10ECD" w:rsidRDefault="00E6426C" w:rsidP="00E6426C">
      <w:pPr>
        <w:rPr>
          <w:b/>
          <w:sz w:val="24"/>
          <w:szCs w:val="24"/>
          <w:lang w:val="lt-LT"/>
        </w:rPr>
      </w:pPr>
    </w:p>
    <w:p w14:paraId="0B72B655" w14:textId="77777777" w:rsidR="00E6426C" w:rsidRPr="00C10ECD" w:rsidRDefault="00E6426C" w:rsidP="00E6426C">
      <w:pPr>
        <w:rPr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I.</w:t>
      </w:r>
      <w:r w:rsidRPr="00C10ECD">
        <w:rPr>
          <w:sz w:val="24"/>
          <w:szCs w:val="24"/>
          <w:lang w:val="lt-LT"/>
        </w:rPr>
        <w:t xml:space="preserve"> </w:t>
      </w:r>
      <w:r w:rsidRPr="00C10ECD">
        <w:rPr>
          <w:b/>
          <w:sz w:val="24"/>
          <w:szCs w:val="24"/>
          <w:lang w:val="lt-LT"/>
        </w:rPr>
        <w:t>BENDRO POBŪDŽIO INFORMACIJA</w:t>
      </w:r>
    </w:p>
    <w:p w14:paraId="0B72B656" w14:textId="77777777"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6426C" w:rsidRPr="00C10ECD" w14:paraId="0B72B658" w14:textId="77777777" w:rsidTr="00F73296">
        <w:tc>
          <w:tcPr>
            <w:tcW w:w="10296" w:type="dxa"/>
            <w:shd w:val="clear" w:color="auto" w:fill="auto"/>
          </w:tcPr>
          <w:p w14:paraId="22D62ACE" w14:textId="588811EE" w:rsidR="00A10D6E" w:rsidRDefault="00E6426C" w:rsidP="00ED3870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1. Projekto pavadinimas</w:t>
            </w:r>
            <w:r w:rsidR="006C33F9">
              <w:rPr>
                <w:sz w:val="24"/>
                <w:szCs w:val="24"/>
                <w:lang w:val="lt-LT"/>
              </w:rPr>
              <w:t xml:space="preserve"> </w:t>
            </w:r>
            <w:r w:rsidR="00A10D6E">
              <w:rPr>
                <w:sz w:val="24"/>
                <w:szCs w:val="24"/>
                <w:lang w:val="lt-LT"/>
              </w:rPr>
              <w:t xml:space="preserve"> </w:t>
            </w:r>
            <w:r w:rsidR="00917DDB">
              <w:rPr>
                <w:sz w:val="24"/>
                <w:szCs w:val="24"/>
                <w:lang w:val="lt-LT"/>
              </w:rPr>
              <w:t>................................................................................</w:t>
            </w:r>
          </w:p>
          <w:p w14:paraId="40CB5248" w14:textId="77777777" w:rsidR="00917DDB" w:rsidRDefault="006C33F9" w:rsidP="00ED3870">
            <w:pPr>
              <w:rPr>
                <w:sz w:val="24"/>
                <w:szCs w:val="24"/>
                <w:lang w:val="lt-LT"/>
              </w:rPr>
            </w:pPr>
            <w:r w:rsidRPr="00A10D6E">
              <w:rPr>
                <w:sz w:val="24"/>
                <w:szCs w:val="24"/>
                <w:lang w:val="lt-LT"/>
              </w:rPr>
              <w:t>(</w:t>
            </w:r>
            <w:r w:rsidR="00A10D6E">
              <w:rPr>
                <w:b/>
                <w:sz w:val="24"/>
                <w:szCs w:val="24"/>
                <w:lang w:val="lt-LT"/>
              </w:rPr>
              <w:t>parašyti</w:t>
            </w:r>
            <w:r w:rsidR="00CD4F62" w:rsidRPr="00A10D6E">
              <w:rPr>
                <w:sz w:val="24"/>
                <w:szCs w:val="24"/>
                <w:lang w:val="lt-LT"/>
              </w:rPr>
              <w:t xml:space="preserve">: </w:t>
            </w:r>
          </w:p>
          <w:p w14:paraId="2BB15CD1" w14:textId="53207423" w:rsidR="00917DDB" w:rsidRDefault="00D77A67" w:rsidP="00ED3870">
            <w:pPr>
              <w:rPr>
                <w:sz w:val="24"/>
                <w:szCs w:val="24"/>
                <w:lang w:val="lt-LT"/>
              </w:rPr>
            </w:pPr>
            <w:r w:rsidRPr="00A10D6E">
              <w:rPr>
                <w:sz w:val="24"/>
                <w:szCs w:val="24"/>
                <w:lang w:val="lt-LT"/>
              </w:rPr>
              <w:t xml:space="preserve">ar </w:t>
            </w:r>
            <w:r w:rsidR="006C33F9" w:rsidRPr="00A10D6E">
              <w:rPr>
                <w:sz w:val="24"/>
                <w:szCs w:val="24"/>
                <w:lang w:val="lt-LT"/>
              </w:rPr>
              <w:t>projektas tęstinis</w:t>
            </w:r>
            <w:r w:rsidR="00917DDB">
              <w:rPr>
                <w:sz w:val="24"/>
                <w:szCs w:val="24"/>
                <w:lang w:val="lt-LT"/>
              </w:rPr>
              <w:t xml:space="preserve"> – ,</w:t>
            </w:r>
          </w:p>
          <w:p w14:paraId="44AAE888" w14:textId="77777777" w:rsidR="00917DDB" w:rsidRDefault="00D77A67" w:rsidP="00917DDB">
            <w:pPr>
              <w:rPr>
                <w:sz w:val="24"/>
                <w:szCs w:val="24"/>
                <w:lang w:val="lt-LT"/>
              </w:rPr>
            </w:pPr>
            <w:r w:rsidRPr="00A10D6E">
              <w:rPr>
                <w:sz w:val="24"/>
                <w:szCs w:val="24"/>
                <w:lang w:val="lt-LT"/>
              </w:rPr>
              <w:t>kiek metų projektas vykdomas</w:t>
            </w:r>
            <w:r w:rsidR="00917DDB">
              <w:rPr>
                <w:sz w:val="24"/>
                <w:szCs w:val="24"/>
                <w:lang w:val="lt-LT"/>
              </w:rPr>
              <w:t xml:space="preserve"> </w:t>
            </w:r>
            <w:r w:rsidR="00917DDB" w:rsidRPr="00917DDB">
              <w:rPr>
                <w:sz w:val="24"/>
                <w:szCs w:val="24"/>
                <w:lang w:val="lt-LT"/>
              </w:rPr>
              <w:t xml:space="preserve">– </w:t>
            </w:r>
            <w:r w:rsidR="00A10D6E">
              <w:rPr>
                <w:sz w:val="24"/>
                <w:szCs w:val="24"/>
                <w:lang w:val="lt-LT"/>
              </w:rPr>
              <w:t xml:space="preserve"> </w:t>
            </w:r>
            <w:r w:rsidR="00785FF5" w:rsidRPr="00A10D6E">
              <w:rPr>
                <w:sz w:val="24"/>
                <w:szCs w:val="24"/>
                <w:lang w:val="lt-LT"/>
              </w:rPr>
              <w:t xml:space="preserve">, </w:t>
            </w:r>
          </w:p>
          <w:p w14:paraId="0B72B657" w14:textId="0559249F" w:rsidR="00E6426C" w:rsidRPr="00C10ECD" w:rsidRDefault="00785FF5" w:rsidP="00917DDB">
            <w:pPr>
              <w:rPr>
                <w:sz w:val="24"/>
                <w:szCs w:val="24"/>
                <w:lang w:val="lt-LT"/>
              </w:rPr>
            </w:pPr>
            <w:r w:rsidRPr="00A10D6E">
              <w:rPr>
                <w:sz w:val="24"/>
                <w:szCs w:val="24"/>
                <w:lang w:val="lt-LT"/>
              </w:rPr>
              <w:t xml:space="preserve">kokioje </w:t>
            </w:r>
            <w:r w:rsidRPr="00A10D6E">
              <w:t xml:space="preserve"> </w:t>
            </w:r>
            <w:r w:rsidRPr="00A10D6E">
              <w:rPr>
                <w:sz w:val="24"/>
                <w:szCs w:val="24"/>
                <w:lang w:val="lt-LT"/>
              </w:rPr>
              <w:t>visuomenės sveikatos poveikio srityje</w:t>
            </w:r>
            <w:r w:rsidR="009A17F7" w:rsidRPr="00A10D6E">
              <w:rPr>
                <w:sz w:val="24"/>
                <w:szCs w:val="24"/>
                <w:lang w:val="lt-LT"/>
              </w:rPr>
              <w:t xml:space="preserve"> </w:t>
            </w:r>
            <w:r w:rsidRPr="00A10D6E">
              <w:rPr>
                <w:sz w:val="24"/>
                <w:szCs w:val="24"/>
                <w:lang w:val="lt-LT"/>
              </w:rPr>
              <w:t xml:space="preserve"> siekiama  įgyvendinti</w:t>
            </w:r>
            <w:r w:rsidR="003E3D8F">
              <w:rPr>
                <w:sz w:val="24"/>
                <w:szCs w:val="24"/>
                <w:lang w:val="lt-LT"/>
              </w:rPr>
              <w:t>/amas</w:t>
            </w:r>
            <w:r w:rsidR="00917DDB">
              <w:rPr>
                <w:sz w:val="24"/>
                <w:szCs w:val="24"/>
                <w:lang w:val="lt-LT"/>
              </w:rPr>
              <w:t xml:space="preserve"> </w:t>
            </w:r>
            <w:r w:rsidR="00917DDB" w:rsidRPr="00917DDB">
              <w:rPr>
                <w:sz w:val="24"/>
                <w:szCs w:val="24"/>
                <w:lang w:val="lt-LT"/>
              </w:rPr>
              <w:t>–</w:t>
            </w:r>
            <w:r w:rsidR="00917DDB">
              <w:rPr>
                <w:sz w:val="24"/>
                <w:szCs w:val="24"/>
                <w:lang w:val="lt-LT"/>
              </w:rPr>
              <w:t xml:space="preserve"> </w:t>
            </w:r>
            <w:r w:rsidR="006C33F9" w:rsidRPr="00A10D6E">
              <w:rPr>
                <w:sz w:val="24"/>
                <w:szCs w:val="24"/>
                <w:lang w:val="lt-LT"/>
              </w:rPr>
              <w:t>)</w:t>
            </w:r>
          </w:p>
        </w:tc>
      </w:tr>
      <w:tr w:rsidR="00E6426C" w:rsidRPr="00C10ECD" w14:paraId="0B72B65A" w14:textId="77777777" w:rsidTr="00F73296">
        <w:tc>
          <w:tcPr>
            <w:tcW w:w="10296" w:type="dxa"/>
            <w:shd w:val="clear" w:color="auto" w:fill="auto"/>
          </w:tcPr>
          <w:p w14:paraId="0B72B659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B72B65B" w14:textId="77777777"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6426C" w:rsidRPr="00C10ECD" w14:paraId="0B72B65D" w14:textId="77777777" w:rsidTr="00F73296">
        <w:tc>
          <w:tcPr>
            <w:tcW w:w="10296" w:type="dxa"/>
            <w:shd w:val="clear" w:color="auto" w:fill="auto"/>
          </w:tcPr>
          <w:p w14:paraId="0B72B65C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2. Paraišką teikiančios įstaigos, organizacijos pavadinimas</w:t>
            </w:r>
          </w:p>
        </w:tc>
      </w:tr>
      <w:tr w:rsidR="00E6426C" w:rsidRPr="00C10ECD" w14:paraId="0B72B65F" w14:textId="77777777" w:rsidTr="00F73296">
        <w:tc>
          <w:tcPr>
            <w:tcW w:w="10296" w:type="dxa"/>
            <w:shd w:val="clear" w:color="auto" w:fill="auto"/>
          </w:tcPr>
          <w:p w14:paraId="0B72B65E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B72B660" w14:textId="77777777"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6426C" w:rsidRPr="00C10ECD" w14:paraId="0B72B662" w14:textId="77777777" w:rsidTr="00577EB3">
        <w:tc>
          <w:tcPr>
            <w:tcW w:w="9854" w:type="dxa"/>
            <w:shd w:val="clear" w:color="auto" w:fill="auto"/>
          </w:tcPr>
          <w:p w14:paraId="0B72B661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3. Informacija apie projekto teikėją (įstaigą, organizaciją):</w:t>
            </w:r>
          </w:p>
        </w:tc>
      </w:tr>
      <w:tr w:rsidR="00E6426C" w:rsidRPr="00C10ECD" w14:paraId="0B72B664" w14:textId="77777777" w:rsidTr="00577EB3">
        <w:tc>
          <w:tcPr>
            <w:tcW w:w="9854" w:type="dxa"/>
            <w:shd w:val="clear" w:color="auto" w:fill="auto"/>
          </w:tcPr>
          <w:p w14:paraId="0B72B663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Kodas</w:t>
            </w:r>
          </w:p>
        </w:tc>
      </w:tr>
      <w:tr w:rsidR="00E6426C" w:rsidRPr="00C10ECD" w14:paraId="0B72B666" w14:textId="77777777" w:rsidTr="00577EB3">
        <w:tc>
          <w:tcPr>
            <w:tcW w:w="9854" w:type="dxa"/>
            <w:shd w:val="clear" w:color="auto" w:fill="auto"/>
          </w:tcPr>
          <w:p w14:paraId="0B72B665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Adresas</w:t>
            </w:r>
          </w:p>
        </w:tc>
      </w:tr>
      <w:tr w:rsidR="00E6426C" w:rsidRPr="00C10ECD" w14:paraId="0B72B668" w14:textId="77777777" w:rsidTr="00577EB3">
        <w:tc>
          <w:tcPr>
            <w:tcW w:w="9854" w:type="dxa"/>
            <w:shd w:val="clear" w:color="auto" w:fill="auto"/>
          </w:tcPr>
          <w:p w14:paraId="0B72B667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Miestas, rajonas ir pašto indeksas</w:t>
            </w:r>
          </w:p>
        </w:tc>
      </w:tr>
      <w:tr w:rsidR="00E6426C" w:rsidRPr="00C10ECD" w14:paraId="0B72B66A" w14:textId="77777777" w:rsidTr="00577EB3">
        <w:tc>
          <w:tcPr>
            <w:tcW w:w="9854" w:type="dxa"/>
            <w:shd w:val="clear" w:color="auto" w:fill="auto"/>
          </w:tcPr>
          <w:p w14:paraId="0B72B669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Telefonas</w:t>
            </w:r>
          </w:p>
        </w:tc>
      </w:tr>
      <w:tr w:rsidR="00E6426C" w:rsidRPr="00C10ECD" w14:paraId="0B72B66C" w14:textId="77777777" w:rsidTr="00577EB3">
        <w:tc>
          <w:tcPr>
            <w:tcW w:w="9854" w:type="dxa"/>
            <w:shd w:val="clear" w:color="auto" w:fill="auto"/>
          </w:tcPr>
          <w:p w14:paraId="0B72B66B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Elektroninis paštas</w:t>
            </w:r>
          </w:p>
        </w:tc>
      </w:tr>
    </w:tbl>
    <w:p w14:paraId="0B72B66D" w14:textId="77777777"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6426C" w:rsidRPr="00C10ECD" w14:paraId="0B72B66F" w14:textId="77777777" w:rsidTr="00F73296">
        <w:tc>
          <w:tcPr>
            <w:tcW w:w="10296" w:type="dxa"/>
            <w:shd w:val="clear" w:color="auto" w:fill="auto"/>
          </w:tcPr>
          <w:p w14:paraId="0B72B66E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4. Informacija apie projekto vadovą:</w:t>
            </w:r>
          </w:p>
        </w:tc>
      </w:tr>
      <w:tr w:rsidR="00E6426C" w:rsidRPr="00C10ECD" w14:paraId="0B72B671" w14:textId="77777777" w:rsidTr="00F73296">
        <w:tc>
          <w:tcPr>
            <w:tcW w:w="10296" w:type="dxa"/>
            <w:shd w:val="clear" w:color="auto" w:fill="auto"/>
          </w:tcPr>
          <w:p w14:paraId="0B72B670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Vardas, pavardė</w:t>
            </w:r>
          </w:p>
        </w:tc>
      </w:tr>
      <w:tr w:rsidR="00E6426C" w:rsidRPr="00C10ECD" w14:paraId="0B72B673" w14:textId="77777777" w:rsidTr="00F73296">
        <w:tc>
          <w:tcPr>
            <w:tcW w:w="10296" w:type="dxa"/>
            <w:shd w:val="clear" w:color="auto" w:fill="auto"/>
          </w:tcPr>
          <w:p w14:paraId="0B72B672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Pareigos įstaigoje, organizacijoje</w:t>
            </w:r>
          </w:p>
        </w:tc>
      </w:tr>
      <w:tr w:rsidR="00E6426C" w:rsidRPr="00C10ECD" w14:paraId="0B72B675" w14:textId="77777777" w:rsidTr="00F73296">
        <w:tc>
          <w:tcPr>
            <w:tcW w:w="10296" w:type="dxa"/>
            <w:shd w:val="clear" w:color="auto" w:fill="auto"/>
          </w:tcPr>
          <w:p w14:paraId="0B72B674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Telefonas (su tarpmiestiniu kodu)</w:t>
            </w:r>
          </w:p>
        </w:tc>
      </w:tr>
      <w:tr w:rsidR="00E6426C" w:rsidRPr="00C10ECD" w14:paraId="0B72B677" w14:textId="77777777" w:rsidTr="00F73296">
        <w:tc>
          <w:tcPr>
            <w:tcW w:w="10296" w:type="dxa"/>
            <w:shd w:val="clear" w:color="auto" w:fill="auto"/>
          </w:tcPr>
          <w:p w14:paraId="0B72B676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Faksas (su tarpmiestiniu kodu)</w:t>
            </w:r>
          </w:p>
        </w:tc>
      </w:tr>
      <w:tr w:rsidR="00E6426C" w:rsidRPr="00C10ECD" w14:paraId="0B72B679" w14:textId="77777777" w:rsidTr="00F73296">
        <w:tc>
          <w:tcPr>
            <w:tcW w:w="10296" w:type="dxa"/>
            <w:shd w:val="clear" w:color="auto" w:fill="auto"/>
          </w:tcPr>
          <w:p w14:paraId="0B72B678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Elektroninis paštas</w:t>
            </w:r>
          </w:p>
        </w:tc>
      </w:tr>
      <w:tr w:rsidR="00AC5CD0" w:rsidRPr="00C10ECD" w14:paraId="0B72B67B" w14:textId="77777777" w:rsidTr="00F73296">
        <w:tc>
          <w:tcPr>
            <w:tcW w:w="10296" w:type="dxa"/>
            <w:shd w:val="clear" w:color="auto" w:fill="auto"/>
          </w:tcPr>
          <w:p w14:paraId="0B72B67A" w14:textId="77777777" w:rsidR="00AC5CD0" w:rsidRPr="00C10ECD" w:rsidRDefault="006C33F9" w:rsidP="00F73296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Projekto vadovo ir p</w:t>
            </w:r>
            <w:r w:rsidR="00AC5CD0" w:rsidRPr="00C10ECD">
              <w:rPr>
                <w:sz w:val="24"/>
                <w:szCs w:val="24"/>
                <w:lang w:val="lt-LT"/>
              </w:rPr>
              <w:t>agrindinių projekto vykdytojų CV.</w:t>
            </w:r>
          </w:p>
        </w:tc>
      </w:tr>
    </w:tbl>
    <w:p w14:paraId="0B72B67C" w14:textId="77777777" w:rsidR="00E6426C" w:rsidRPr="00C10ECD" w:rsidRDefault="00E6426C" w:rsidP="00E6426C">
      <w:pPr>
        <w:rPr>
          <w:lang w:val="lt-LT"/>
        </w:rPr>
      </w:pPr>
    </w:p>
    <w:p w14:paraId="0B72B67D" w14:textId="77777777" w:rsidR="00E6426C" w:rsidRPr="00C10ECD" w:rsidRDefault="00E6426C" w:rsidP="00E6426C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II. PROJEKTO PASKIRTIS</w:t>
      </w:r>
    </w:p>
    <w:p w14:paraId="0B72B67E" w14:textId="77777777" w:rsidR="00E6426C" w:rsidRPr="00C10ECD" w:rsidRDefault="00E6426C" w:rsidP="00E6426C">
      <w:pPr>
        <w:rPr>
          <w:b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6426C" w:rsidRPr="00C10ECD" w14:paraId="0B72B681" w14:textId="77777777" w:rsidTr="00F73296">
        <w:tc>
          <w:tcPr>
            <w:tcW w:w="10296" w:type="dxa"/>
            <w:shd w:val="clear" w:color="auto" w:fill="auto"/>
          </w:tcPr>
          <w:p w14:paraId="0B72B67F" w14:textId="1217826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5. Problemos pristatymas</w:t>
            </w:r>
            <w:r w:rsidR="001A4988">
              <w:rPr>
                <w:sz w:val="24"/>
                <w:szCs w:val="24"/>
                <w:lang w:val="lt-LT"/>
              </w:rPr>
              <w:t>.</w:t>
            </w:r>
          </w:p>
          <w:p w14:paraId="0B72B680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Aprašyti problemos, kurią sieks spręsti projektas, aktualumą (</w:t>
            </w:r>
            <w:r w:rsidRPr="00917DDB">
              <w:rPr>
                <w:i/>
                <w:sz w:val="24"/>
                <w:szCs w:val="24"/>
                <w:lang w:val="lt-LT"/>
              </w:rPr>
              <w:t>kokia problema, kiek ir kaip ji aktuali ir kt., jūsų organizacijos vaidmuo sprendžiant problemą ir pan</w:t>
            </w:r>
            <w:r w:rsidRPr="00C10ECD">
              <w:rPr>
                <w:sz w:val="24"/>
                <w:szCs w:val="24"/>
                <w:lang w:val="lt-LT"/>
              </w:rPr>
              <w:t>.)</w:t>
            </w:r>
          </w:p>
        </w:tc>
      </w:tr>
      <w:tr w:rsidR="00E6426C" w:rsidRPr="00C10ECD" w14:paraId="0B72B684" w14:textId="77777777" w:rsidTr="00F73296">
        <w:tc>
          <w:tcPr>
            <w:tcW w:w="10296" w:type="dxa"/>
            <w:shd w:val="clear" w:color="auto" w:fill="auto"/>
          </w:tcPr>
          <w:p w14:paraId="0B72B682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6. Įstaigos, organizacijos tikslai vykdant projektą – </w:t>
            </w:r>
          </w:p>
          <w:p w14:paraId="0B72B683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    Įstaigos, organizacijos uždaviniai vykdant projektą –</w:t>
            </w:r>
          </w:p>
        </w:tc>
      </w:tr>
      <w:tr w:rsidR="00E6426C" w:rsidRPr="00C10ECD" w14:paraId="0B72B686" w14:textId="77777777" w:rsidTr="00F73296">
        <w:tc>
          <w:tcPr>
            <w:tcW w:w="10296" w:type="dxa"/>
            <w:shd w:val="clear" w:color="auto" w:fill="auto"/>
          </w:tcPr>
          <w:p w14:paraId="0B72B685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7. Projekto dalyviai </w:t>
            </w:r>
          </w:p>
        </w:tc>
      </w:tr>
      <w:tr w:rsidR="00E6426C" w:rsidRPr="00C10ECD" w14:paraId="0B72B688" w14:textId="77777777" w:rsidTr="00F73296">
        <w:tc>
          <w:tcPr>
            <w:tcW w:w="10296" w:type="dxa"/>
            <w:shd w:val="clear" w:color="auto" w:fill="auto"/>
          </w:tcPr>
          <w:p w14:paraId="0B72B687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8. Projekto partneriai (aprašykite kiekvieną numatomą projekto partnerį)</w:t>
            </w:r>
          </w:p>
        </w:tc>
      </w:tr>
      <w:tr w:rsidR="00E6426C" w:rsidRPr="00C10ECD" w14:paraId="0B72B68A" w14:textId="77777777" w:rsidTr="00F73296">
        <w:tc>
          <w:tcPr>
            <w:tcW w:w="10296" w:type="dxa"/>
            <w:shd w:val="clear" w:color="auto" w:fill="auto"/>
          </w:tcPr>
          <w:p w14:paraId="0B72B689" w14:textId="2AF268E2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9. Laukiami projekto rezultatai</w:t>
            </w:r>
            <w:r w:rsidR="001C4489">
              <w:rPr>
                <w:sz w:val="24"/>
                <w:szCs w:val="24"/>
                <w:lang w:val="lt-LT"/>
              </w:rPr>
              <w:t>,</w:t>
            </w:r>
            <w:r w:rsidR="001A4988">
              <w:rPr>
                <w:sz w:val="24"/>
                <w:szCs w:val="24"/>
                <w:lang w:val="lt-LT"/>
              </w:rPr>
              <w:t xml:space="preserve"> </w:t>
            </w:r>
            <w:r w:rsidR="001C4489">
              <w:rPr>
                <w:sz w:val="24"/>
                <w:szCs w:val="24"/>
                <w:lang w:val="lt-LT"/>
              </w:rPr>
              <w:t>praktinė reikšmė</w:t>
            </w:r>
          </w:p>
        </w:tc>
      </w:tr>
      <w:tr w:rsidR="00E6426C" w:rsidRPr="00C10ECD" w14:paraId="0B72B68C" w14:textId="77777777" w:rsidTr="00F73296">
        <w:tc>
          <w:tcPr>
            <w:tcW w:w="10296" w:type="dxa"/>
            <w:shd w:val="clear" w:color="auto" w:fill="auto"/>
          </w:tcPr>
          <w:p w14:paraId="0B72B68B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10. Projekto vykdymo laikas</w:t>
            </w:r>
          </w:p>
        </w:tc>
      </w:tr>
    </w:tbl>
    <w:p w14:paraId="0B72B68E" w14:textId="77777777" w:rsidR="00E6426C" w:rsidRPr="00C10ECD" w:rsidRDefault="00E6426C" w:rsidP="00E6426C">
      <w:pPr>
        <w:rPr>
          <w:b/>
          <w:lang w:val="lt-LT"/>
        </w:rPr>
      </w:pPr>
    </w:p>
    <w:p w14:paraId="0B72B68F" w14:textId="77777777" w:rsidR="00E6426C" w:rsidRPr="00C10ECD" w:rsidRDefault="00E6426C" w:rsidP="00E6426C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III. PROJEKTO TURINYS</w:t>
      </w:r>
    </w:p>
    <w:p w14:paraId="0B72B690" w14:textId="77777777" w:rsidR="00E6426C" w:rsidRPr="00C10ECD" w:rsidRDefault="00E6426C" w:rsidP="00E6426C">
      <w:pPr>
        <w:rPr>
          <w:lang w:val="lt-LT"/>
        </w:rPr>
      </w:pPr>
      <w:r w:rsidRPr="00C10ECD">
        <w:rPr>
          <w:lang w:val="lt-L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5"/>
        <w:gridCol w:w="1159"/>
        <w:gridCol w:w="2442"/>
        <w:gridCol w:w="1808"/>
      </w:tblGrid>
      <w:tr w:rsidR="00E6426C" w:rsidRPr="00C10ECD" w14:paraId="0B72B695" w14:textId="77777777" w:rsidTr="007F506F">
        <w:tc>
          <w:tcPr>
            <w:tcW w:w="4445" w:type="dxa"/>
            <w:shd w:val="clear" w:color="auto" w:fill="auto"/>
          </w:tcPr>
          <w:p w14:paraId="0B72B691" w14:textId="5086FB1D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Vykdomos priemonės, </w:t>
            </w:r>
            <w:r w:rsidR="008374E8">
              <w:rPr>
                <w:sz w:val="24"/>
                <w:szCs w:val="24"/>
                <w:lang w:val="lt-LT"/>
              </w:rPr>
              <w:t xml:space="preserve"> </w:t>
            </w:r>
            <w:r w:rsidRPr="00C10ECD">
              <w:rPr>
                <w:sz w:val="24"/>
                <w:szCs w:val="24"/>
                <w:lang w:val="lt-LT"/>
              </w:rPr>
              <w:t>renginiai</w:t>
            </w:r>
          </w:p>
        </w:tc>
        <w:tc>
          <w:tcPr>
            <w:tcW w:w="1159" w:type="dxa"/>
            <w:shd w:val="clear" w:color="auto" w:fill="auto"/>
          </w:tcPr>
          <w:p w14:paraId="0B72B692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Mėnuo</w:t>
            </w:r>
          </w:p>
        </w:tc>
        <w:tc>
          <w:tcPr>
            <w:tcW w:w="2442" w:type="dxa"/>
            <w:shd w:val="clear" w:color="auto" w:fill="auto"/>
          </w:tcPr>
          <w:p w14:paraId="0B72B693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Atsakingas vykdytojas</w:t>
            </w:r>
          </w:p>
        </w:tc>
        <w:tc>
          <w:tcPr>
            <w:tcW w:w="1808" w:type="dxa"/>
            <w:shd w:val="clear" w:color="auto" w:fill="auto"/>
          </w:tcPr>
          <w:p w14:paraId="0B72B694" w14:textId="77777777"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Vieta</w:t>
            </w:r>
          </w:p>
        </w:tc>
      </w:tr>
      <w:tr w:rsidR="00E6426C" w:rsidRPr="00C10ECD" w14:paraId="0B72B69A" w14:textId="77777777" w:rsidTr="007F506F">
        <w:tc>
          <w:tcPr>
            <w:tcW w:w="4445" w:type="dxa"/>
            <w:shd w:val="clear" w:color="auto" w:fill="auto"/>
          </w:tcPr>
          <w:p w14:paraId="0B72B696" w14:textId="77777777" w:rsidR="00E6426C" w:rsidRPr="00C10ECD" w:rsidRDefault="00E6426C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1159" w:type="dxa"/>
            <w:shd w:val="clear" w:color="auto" w:fill="auto"/>
          </w:tcPr>
          <w:p w14:paraId="0B72B697" w14:textId="77777777" w:rsidR="00E6426C" w:rsidRPr="00C10ECD" w:rsidRDefault="00E6426C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2442" w:type="dxa"/>
            <w:shd w:val="clear" w:color="auto" w:fill="auto"/>
          </w:tcPr>
          <w:p w14:paraId="0B72B698" w14:textId="77777777" w:rsidR="00E6426C" w:rsidRPr="00C10ECD" w:rsidRDefault="00E6426C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1808" w:type="dxa"/>
            <w:shd w:val="clear" w:color="auto" w:fill="auto"/>
          </w:tcPr>
          <w:p w14:paraId="0B72B699" w14:textId="77777777" w:rsidR="00E6426C" w:rsidRPr="00C10ECD" w:rsidRDefault="00E6426C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</w:tr>
      <w:tr w:rsidR="007F506F" w:rsidRPr="00C10ECD" w14:paraId="5E464FCB" w14:textId="77777777" w:rsidTr="007F506F">
        <w:tc>
          <w:tcPr>
            <w:tcW w:w="4445" w:type="dxa"/>
            <w:shd w:val="clear" w:color="auto" w:fill="auto"/>
          </w:tcPr>
          <w:p w14:paraId="102C7552" w14:textId="77777777" w:rsidR="007F506F" w:rsidRPr="00C10ECD" w:rsidRDefault="007F506F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1159" w:type="dxa"/>
            <w:shd w:val="clear" w:color="auto" w:fill="auto"/>
          </w:tcPr>
          <w:p w14:paraId="149D88E8" w14:textId="77777777" w:rsidR="007F506F" w:rsidRPr="00C10ECD" w:rsidRDefault="007F506F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2442" w:type="dxa"/>
            <w:shd w:val="clear" w:color="auto" w:fill="auto"/>
          </w:tcPr>
          <w:p w14:paraId="7A99F602" w14:textId="77777777" w:rsidR="007F506F" w:rsidRPr="00C10ECD" w:rsidRDefault="007F506F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1808" w:type="dxa"/>
            <w:shd w:val="clear" w:color="auto" w:fill="auto"/>
          </w:tcPr>
          <w:p w14:paraId="7F7FA0BC" w14:textId="77777777" w:rsidR="007F506F" w:rsidRPr="00C10ECD" w:rsidRDefault="007F506F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</w:tr>
    </w:tbl>
    <w:p w14:paraId="0B72B69B" w14:textId="77777777" w:rsidR="00E6426C" w:rsidRPr="00C10ECD" w:rsidRDefault="00E6426C" w:rsidP="00E6426C">
      <w:pPr>
        <w:rPr>
          <w:b/>
          <w:lang w:val="lt-LT"/>
        </w:rPr>
      </w:pPr>
    </w:p>
    <w:p w14:paraId="0B72B69C" w14:textId="77777777" w:rsidR="00E6426C" w:rsidRPr="00C10ECD" w:rsidRDefault="00E6426C" w:rsidP="00E6426C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 xml:space="preserve">IV. NUMATOMOS IŠLAIDOS </w:t>
      </w:r>
    </w:p>
    <w:p w14:paraId="0B72B69D" w14:textId="77777777"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3263"/>
        <w:gridCol w:w="4017"/>
        <w:gridCol w:w="1842"/>
      </w:tblGrid>
      <w:tr w:rsidR="008374E8" w:rsidRPr="00C10ECD" w14:paraId="0B72B6A3" w14:textId="77777777" w:rsidTr="008374E8">
        <w:tc>
          <w:tcPr>
            <w:tcW w:w="625" w:type="dxa"/>
            <w:shd w:val="clear" w:color="auto" w:fill="auto"/>
          </w:tcPr>
          <w:p w14:paraId="0B72B69E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3263" w:type="dxa"/>
            <w:shd w:val="clear" w:color="auto" w:fill="auto"/>
          </w:tcPr>
          <w:p w14:paraId="0B72B69F" w14:textId="77777777" w:rsidR="008374E8" w:rsidRPr="0058587E" w:rsidRDefault="008374E8" w:rsidP="00F73296">
            <w:pPr>
              <w:rPr>
                <w:sz w:val="24"/>
                <w:szCs w:val="24"/>
                <w:lang w:val="lt-LT"/>
              </w:rPr>
            </w:pPr>
            <w:r w:rsidRPr="0058587E">
              <w:rPr>
                <w:sz w:val="24"/>
                <w:szCs w:val="24"/>
                <w:lang w:val="lt-LT"/>
              </w:rPr>
              <w:t>Išlaidų paskirtis</w:t>
            </w:r>
          </w:p>
        </w:tc>
        <w:tc>
          <w:tcPr>
            <w:tcW w:w="4017" w:type="dxa"/>
            <w:shd w:val="clear" w:color="auto" w:fill="auto"/>
          </w:tcPr>
          <w:p w14:paraId="0B72B6A1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Išlaidų detalizavimas</w:t>
            </w:r>
          </w:p>
        </w:tc>
        <w:tc>
          <w:tcPr>
            <w:tcW w:w="1842" w:type="dxa"/>
            <w:shd w:val="clear" w:color="auto" w:fill="auto"/>
          </w:tcPr>
          <w:p w14:paraId="0B72B6A2" w14:textId="0E64EA8E" w:rsidR="008374E8" w:rsidRPr="00C10ECD" w:rsidRDefault="008374E8" w:rsidP="00635B25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</w:t>
            </w:r>
            <w:r w:rsidRPr="00C10ECD">
              <w:rPr>
                <w:sz w:val="24"/>
                <w:szCs w:val="24"/>
                <w:lang w:val="lt-LT"/>
              </w:rPr>
              <w:t>uma Eur</w:t>
            </w:r>
          </w:p>
        </w:tc>
      </w:tr>
      <w:tr w:rsidR="008374E8" w:rsidRPr="00C10ECD" w14:paraId="0B72B6A9" w14:textId="77777777" w:rsidTr="008374E8">
        <w:tc>
          <w:tcPr>
            <w:tcW w:w="625" w:type="dxa"/>
            <w:shd w:val="clear" w:color="auto" w:fill="auto"/>
          </w:tcPr>
          <w:p w14:paraId="0B72B6A4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263" w:type="dxa"/>
            <w:shd w:val="clear" w:color="auto" w:fill="auto"/>
          </w:tcPr>
          <w:p w14:paraId="0B72B6A5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017" w:type="dxa"/>
            <w:shd w:val="clear" w:color="auto" w:fill="auto"/>
          </w:tcPr>
          <w:p w14:paraId="0B72B6A7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42" w:type="dxa"/>
            <w:shd w:val="clear" w:color="auto" w:fill="auto"/>
          </w:tcPr>
          <w:p w14:paraId="0B72B6A8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</w:tr>
      <w:tr w:rsidR="008374E8" w:rsidRPr="00C10ECD" w14:paraId="0B72B6AF" w14:textId="77777777" w:rsidTr="008374E8">
        <w:tc>
          <w:tcPr>
            <w:tcW w:w="625" w:type="dxa"/>
            <w:shd w:val="clear" w:color="auto" w:fill="auto"/>
          </w:tcPr>
          <w:p w14:paraId="0B72B6AA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263" w:type="dxa"/>
            <w:shd w:val="clear" w:color="auto" w:fill="auto"/>
          </w:tcPr>
          <w:p w14:paraId="0B72B6AB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017" w:type="dxa"/>
            <w:shd w:val="clear" w:color="auto" w:fill="auto"/>
          </w:tcPr>
          <w:p w14:paraId="0B72B6AD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42" w:type="dxa"/>
            <w:shd w:val="clear" w:color="auto" w:fill="auto"/>
          </w:tcPr>
          <w:p w14:paraId="0B72B6AE" w14:textId="77777777" w:rsidR="008374E8" w:rsidRPr="00C10ECD" w:rsidRDefault="008374E8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B72B6B0" w14:textId="77777777" w:rsidR="00E6426C" w:rsidRPr="00C10ECD" w:rsidRDefault="00E6426C" w:rsidP="00E6426C">
      <w:pPr>
        <w:rPr>
          <w:sz w:val="16"/>
          <w:szCs w:val="16"/>
          <w:lang w:val="lt-LT"/>
        </w:rPr>
      </w:pP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</w:p>
    <w:p w14:paraId="0B72B6B1" w14:textId="77777777" w:rsidR="00E6426C" w:rsidRPr="00C10ECD" w:rsidRDefault="00E6426C" w:rsidP="00E6426C">
      <w:pPr>
        <w:pStyle w:val="Heading3"/>
        <w:spacing w:line="240" w:lineRule="exact"/>
        <w:rPr>
          <w:rFonts w:ascii="Times New Roman" w:hAnsi="Times New Roman"/>
          <w:u w:val="single"/>
        </w:rPr>
      </w:pPr>
    </w:p>
    <w:p w14:paraId="0B72B6B2" w14:textId="77777777" w:rsidR="00063AA8" w:rsidRPr="00C10ECD" w:rsidRDefault="00063AA8" w:rsidP="00063AA8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Paraiškos priedai:</w:t>
      </w:r>
    </w:p>
    <w:p w14:paraId="0B72B6B3" w14:textId="77777777" w:rsidR="00063AA8" w:rsidRPr="00C10ECD" w:rsidRDefault="00063AA8" w:rsidP="00063AA8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Organizacijos registracijos pažymėjimo kopija</w:t>
      </w:r>
      <w:r w:rsidR="00F75672">
        <w:rPr>
          <w:sz w:val="24"/>
          <w:szCs w:val="24"/>
          <w:lang w:val="lt-LT"/>
        </w:rPr>
        <w:t>.</w:t>
      </w:r>
    </w:p>
    <w:p w14:paraId="0B72B6B4" w14:textId="77777777" w:rsidR="000D3E1D" w:rsidRDefault="000D3E1D" w:rsidP="00E6426C">
      <w:pPr>
        <w:rPr>
          <w:sz w:val="24"/>
          <w:szCs w:val="24"/>
          <w:lang w:val="lt-LT"/>
        </w:rPr>
      </w:pPr>
      <w:r w:rsidRPr="000D3E1D">
        <w:rPr>
          <w:sz w:val="24"/>
          <w:szCs w:val="24"/>
          <w:lang w:val="lt-LT"/>
        </w:rPr>
        <w:t>Projekto vadovo ir pagrindinių projekto vykdytojų CV</w:t>
      </w:r>
      <w:r w:rsidR="00723191">
        <w:rPr>
          <w:sz w:val="24"/>
          <w:szCs w:val="24"/>
          <w:lang w:val="lt-LT"/>
        </w:rPr>
        <w:t>.</w:t>
      </w:r>
    </w:p>
    <w:p w14:paraId="0B72B6B5" w14:textId="77777777" w:rsidR="00E6426C" w:rsidRPr="00F75672" w:rsidRDefault="00F75672" w:rsidP="00E6426C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E</w:t>
      </w:r>
      <w:r w:rsidRPr="00F75672">
        <w:rPr>
          <w:sz w:val="24"/>
          <w:szCs w:val="24"/>
          <w:lang w:val="lt-LT"/>
        </w:rPr>
        <w:t>lektroninis paraiškos variantas (įrašytas į elektroninę laikmeną ir atitinkantis popierinį variantą)</w:t>
      </w:r>
      <w:r>
        <w:rPr>
          <w:sz w:val="24"/>
          <w:szCs w:val="24"/>
          <w:lang w:val="lt-LT"/>
        </w:rPr>
        <w:t>.</w:t>
      </w:r>
    </w:p>
    <w:p w14:paraId="0B72B6B6" w14:textId="77777777" w:rsidR="00063AA8" w:rsidRPr="00C10ECD" w:rsidRDefault="00063AA8" w:rsidP="00E6426C">
      <w:pPr>
        <w:rPr>
          <w:lang w:val="lt-LT"/>
        </w:rPr>
      </w:pPr>
    </w:p>
    <w:p w14:paraId="0B72B6B7" w14:textId="77777777" w:rsidR="00E6426C" w:rsidRPr="00C10ECD" w:rsidRDefault="00F151E3" w:rsidP="00E6426C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20</w:t>
      </w:r>
      <w:r w:rsidR="00E6426C" w:rsidRPr="00C10ECD">
        <w:rPr>
          <w:sz w:val="24"/>
          <w:szCs w:val="24"/>
          <w:lang w:val="lt-LT"/>
        </w:rPr>
        <w:t xml:space="preserve">   m. ……………….     d. </w:t>
      </w:r>
    </w:p>
    <w:p w14:paraId="0B72B6B8" w14:textId="77777777" w:rsidR="00E6426C" w:rsidRPr="00C10ECD" w:rsidRDefault="00E6426C" w:rsidP="00E6426C">
      <w:pPr>
        <w:pStyle w:val="BodyTextIndent"/>
        <w:spacing w:line="240" w:lineRule="exact"/>
        <w:ind w:firstLine="0"/>
        <w:jc w:val="left"/>
        <w:rPr>
          <w:szCs w:val="24"/>
        </w:rPr>
      </w:pPr>
    </w:p>
    <w:p w14:paraId="0B72B6B9" w14:textId="77777777" w:rsidR="00E6426C" w:rsidRPr="00C10ECD" w:rsidRDefault="00E6426C" w:rsidP="00E6426C">
      <w:pPr>
        <w:pStyle w:val="BodyTextIndent"/>
        <w:spacing w:line="240" w:lineRule="exact"/>
        <w:ind w:firstLine="0"/>
        <w:jc w:val="left"/>
        <w:rPr>
          <w:szCs w:val="24"/>
        </w:rPr>
      </w:pPr>
      <w:r w:rsidRPr="00C10ECD">
        <w:rPr>
          <w:szCs w:val="24"/>
        </w:rPr>
        <w:t>_________________________________                __________               ___________________</w:t>
      </w:r>
    </w:p>
    <w:p w14:paraId="0B72B6BA" w14:textId="77777777" w:rsidR="00E6426C" w:rsidRPr="00C10ECD" w:rsidRDefault="00E6426C" w:rsidP="00E6426C">
      <w:pPr>
        <w:pStyle w:val="BodyTextIndent"/>
        <w:spacing w:line="240" w:lineRule="exact"/>
        <w:ind w:firstLine="0"/>
        <w:jc w:val="left"/>
        <w:rPr>
          <w:szCs w:val="24"/>
        </w:rPr>
      </w:pPr>
      <w:r w:rsidRPr="00C10ECD">
        <w:rPr>
          <w:szCs w:val="24"/>
        </w:rPr>
        <w:t>Organizacij</w:t>
      </w:r>
      <w:r w:rsidR="00F73296" w:rsidRPr="00C10ECD">
        <w:rPr>
          <w:szCs w:val="24"/>
        </w:rPr>
        <w:t>os (įstaigos) vadovo pareigos</w:t>
      </w:r>
      <w:r w:rsidR="00F73296" w:rsidRPr="00C10ECD">
        <w:rPr>
          <w:szCs w:val="24"/>
        </w:rPr>
        <w:tab/>
        <w:t xml:space="preserve">(Parašas)                  </w:t>
      </w:r>
      <w:r w:rsidRPr="00C10ECD">
        <w:rPr>
          <w:szCs w:val="24"/>
        </w:rPr>
        <w:t>Vardas ir pavardė</w:t>
      </w:r>
    </w:p>
    <w:p w14:paraId="0B72B6BB" w14:textId="77777777" w:rsidR="00E6426C" w:rsidRPr="00C10ECD" w:rsidRDefault="00E6426C" w:rsidP="00E6426C">
      <w:pPr>
        <w:pStyle w:val="BodyTextIndent"/>
        <w:spacing w:line="240" w:lineRule="exact"/>
        <w:ind w:firstLine="0"/>
        <w:jc w:val="left"/>
        <w:rPr>
          <w:szCs w:val="24"/>
        </w:rPr>
      </w:pPr>
      <w:r w:rsidRPr="00C10ECD">
        <w:rPr>
          <w:szCs w:val="24"/>
        </w:rPr>
        <w:t xml:space="preserve">       </w:t>
      </w:r>
      <w:r w:rsidRPr="00C10ECD">
        <w:rPr>
          <w:szCs w:val="24"/>
        </w:rPr>
        <w:tab/>
      </w:r>
      <w:r w:rsidRPr="00C10ECD">
        <w:rPr>
          <w:szCs w:val="24"/>
        </w:rPr>
        <w:tab/>
      </w:r>
      <w:r w:rsidR="00577EB3" w:rsidRPr="00C10ECD">
        <w:rPr>
          <w:szCs w:val="24"/>
        </w:rPr>
        <w:t xml:space="preserve">A.V. </w:t>
      </w:r>
      <w:r w:rsidRPr="00C10ECD">
        <w:rPr>
          <w:szCs w:val="24"/>
        </w:rPr>
        <w:tab/>
      </w:r>
      <w:r w:rsidRPr="00C10ECD">
        <w:rPr>
          <w:szCs w:val="24"/>
        </w:rPr>
        <w:tab/>
      </w:r>
      <w:r w:rsidRPr="00C10ECD">
        <w:rPr>
          <w:szCs w:val="24"/>
        </w:rPr>
        <w:tab/>
      </w:r>
      <w:r w:rsidRPr="00C10ECD">
        <w:rPr>
          <w:szCs w:val="24"/>
        </w:rPr>
        <w:tab/>
        <w:t xml:space="preserve">  </w:t>
      </w:r>
    </w:p>
    <w:p w14:paraId="0B72B6BC" w14:textId="77777777" w:rsidR="00E6426C" w:rsidRPr="00C10ECD" w:rsidRDefault="00E6426C" w:rsidP="00E6426C">
      <w:pPr>
        <w:pStyle w:val="BodyTextIndent"/>
        <w:spacing w:line="240" w:lineRule="exact"/>
        <w:ind w:firstLine="0"/>
        <w:jc w:val="left"/>
        <w:rPr>
          <w:szCs w:val="24"/>
        </w:rPr>
      </w:pPr>
    </w:p>
    <w:p w14:paraId="0B72B6BD" w14:textId="77777777" w:rsidR="00E6426C" w:rsidRPr="00C10ECD" w:rsidRDefault="00E6426C" w:rsidP="00E6426C">
      <w:pPr>
        <w:pStyle w:val="BodyTextIndent"/>
        <w:spacing w:line="240" w:lineRule="exact"/>
        <w:ind w:left="3600"/>
        <w:rPr>
          <w:szCs w:val="24"/>
        </w:rPr>
      </w:pPr>
    </w:p>
    <w:p w14:paraId="0B72B6BE" w14:textId="77777777" w:rsidR="0095546E" w:rsidRPr="00C10ECD" w:rsidRDefault="0095546E" w:rsidP="0095546E">
      <w:pPr>
        <w:jc w:val="both"/>
        <w:rPr>
          <w:b/>
          <w:color w:val="000000"/>
          <w:sz w:val="24"/>
          <w:szCs w:val="24"/>
          <w:lang w:val="lt-LT"/>
        </w:rPr>
      </w:pPr>
    </w:p>
    <w:p w14:paraId="0B72B6BF" w14:textId="77777777"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14:paraId="0B72B6C0" w14:textId="77777777"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14:paraId="0B72B6C1" w14:textId="77777777"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14:paraId="0B72B6C2" w14:textId="77777777"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14:paraId="0B72B6C3" w14:textId="77777777"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14:paraId="0B72B6C4" w14:textId="77777777"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14:paraId="0B72B6C5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6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7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8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9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A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B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C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D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E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CF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0B72B6D0" w14:textId="77777777" w:rsidR="00E6426C" w:rsidRDefault="00E6426C" w:rsidP="00646C70">
      <w:pPr>
        <w:jc w:val="both"/>
        <w:rPr>
          <w:b/>
          <w:color w:val="000000"/>
          <w:lang w:val="lt-LT"/>
        </w:rPr>
      </w:pPr>
    </w:p>
    <w:p w14:paraId="34BC73E0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3CB625C7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32D40F1F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0C54EB36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30D02D04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3D5BC759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04FB7375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3D8905FA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4CB723AF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28E0BE94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50FBEA9D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6B646160" w14:textId="77777777" w:rsidR="00FC4360" w:rsidRDefault="00FC4360" w:rsidP="00646C70">
      <w:pPr>
        <w:jc w:val="both"/>
        <w:rPr>
          <w:b/>
          <w:color w:val="000000"/>
          <w:lang w:val="lt-LT"/>
        </w:rPr>
      </w:pPr>
    </w:p>
    <w:p w14:paraId="159A93A8" w14:textId="775D4A34" w:rsidR="00D80A6B" w:rsidRDefault="00D80A6B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  <w:sectPr w:rsidR="00D80A6B" w:rsidSect="00FC4360">
          <w:pgSz w:w="11906" w:h="16838"/>
          <w:pgMar w:top="1134" w:right="567" w:bottom="1134" w:left="1701" w:header="567" w:footer="567" w:gutter="0"/>
          <w:cols w:space="1296"/>
          <w:docGrid w:linePitch="360"/>
        </w:sectPr>
      </w:pPr>
    </w:p>
    <w:p w14:paraId="0B72B6E9" w14:textId="0D9F8BB0" w:rsidR="00E6426C" w:rsidRPr="00C10ECD" w:rsidRDefault="00D80A6B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lastRenderedPageBreak/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 w:rsidR="00800EC5">
        <w:rPr>
          <w:rFonts w:eastAsia="Andale Sans UI"/>
          <w:kern w:val="1"/>
          <w:sz w:val="24"/>
          <w:szCs w:val="24"/>
          <w:lang w:val="lt-LT"/>
        </w:rPr>
        <w:tab/>
      </w:r>
      <w:r w:rsidR="00800EC5">
        <w:rPr>
          <w:rFonts w:eastAsia="Andale Sans UI"/>
          <w:kern w:val="1"/>
          <w:sz w:val="24"/>
          <w:szCs w:val="24"/>
          <w:lang w:val="lt-LT"/>
        </w:rPr>
        <w:tab/>
      </w:r>
      <w:r w:rsidR="00800EC5">
        <w:rPr>
          <w:rFonts w:eastAsia="Andale Sans UI"/>
          <w:kern w:val="1"/>
          <w:sz w:val="24"/>
          <w:szCs w:val="24"/>
          <w:lang w:val="lt-LT"/>
        </w:rPr>
        <w:tab/>
      </w:r>
      <w:r w:rsidR="00800EC5">
        <w:rPr>
          <w:rFonts w:eastAsia="Andale Sans UI"/>
          <w:kern w:val="1"/>
          <w:sz w:val="24"/>
          <w:szCs w:val="24"/>
          <w:lang w:val="lt-LT"/>
        </w:rPr>
        <w:tab/>
      </w:r>
      <w:r w:rsidR="00800EC5">
        <w:rPr>
          <w:rFonts w:eastAsia="Andale Sans UI"/>
          <w:kern w:val="1"/>
          <w:sz w:val="24"/>
          <w:szCs w:val="24"/>
          <w:lang w:val="lt-LT"/>
        </w:rPr>
        <w:tab/>
      </w:r>
      <w:r w:rsidR="00800EC5">
        <w:rPr>
          <w:rFonts w:eastAsia="Andale Sans UI"/>
          <w:kern w:val="1"/>
          <w:sz w:val="24"/>
          <w:szCs w:val="24"/>
          <w:lang w:val="lt-LT"/>
        </w:rPr>
        <w:tab/>
      </w:r>
      <w:r w:rsidR="00800EC5">
        <w:rPr>
          <w:rFonts w:eastAsia="Andale Sans UI"/>
          <w:kern w:val="1"/>
          <w:sz w:val="24"/>
          <w:szCs w:val="24"/>
          <w:lang w:val="lt-LT"/>
        </w:rPr>
        <w:tab/>
      </w:r>
      <w:r w:rsidR="00800EC5">
        <w:rPr>
          <w:rFonts w:eastAsia="Andale Sans UI"/>
          <w:kern w:val="1"/>
          <w:sz w:val="24"/>
          <w:szCs w:val="24"/>
          <w:lang w:val="lt-LT"/>
        </w:rPr>
        <w:tab/>
      </w:r>
      <w:r w:rsidR="004F5A50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</w:t>
      </w:r>
      <w:r w:rsidR="00E6426C" w:rsidRPr="00C10ECD">
        <w:rPr>
          <w:rFonts w:eastAsia="Andale Sans UI"/>
          <w:kern w:val="1"/>
          <w:sz w:val="24"/>
          <w:szCs w:val="24"/>
          <w:lang w:val="lt-LT"/>
        </w:rPr>
        <w:t xml:space="preserve">Kėdainių rajono savivaldybės </w:t>
      </w:r>
    </w:p>
    <w:p w14:paraId="0B72B6EA" w14:textId="2BD8B61B" w:rsidR="00E6426C" w:rsidRPr="00C10ECD" w:rsidRDefault="00E6426C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="00D80A6B">
        <w:rPr>
          <w:rFonts w:eastAsia="Andale Sans UI"/>
          <w:kern w:val="1"/>
          <w:sz w:val="24"/>
          <w:szCs w:val="24"/>
          <w:lang w:val="lt-LT"/>
        </w:rPr>
        <w:tab/>
      </w:r>
      <w:r w:rsidR="00D80A6B">
        <w:rPr>
          <w:rFonts w:eastAsia="Andale Sans UI"/>
          <w:kern w:val="1"/>
          <w:sz w:val="24"/>
          <w:szCs w:val="24"/>
          <w:lang w:val="lt-LT"/>
        </w:rPr>
        <w:tab/>
      </w:r>
      <w:r w:rsidR="00D80A6B">
        <w:rPr>
          <w:rFonts w:eastAsia="Andale Sans UI"/>
          <w:kern w:val="1"/>
          <w:sz w:val="24"/>
          <w:szCs w:val="24"/>
          <w:lang w:val="lt-LT"/>
        </w:rPr>
        <w:tab/>
      </w:r>
      <w:r w:rsidR="00D80A6B">
        <w:rPr>
          <w:rFonts w:eastAsia="Andale Sans UI"/>
          <w:kern w:val="1"/>
          <w:sz w:val="24"/>
          <w:szCs w:val="24"/>
          <w:lang w:val="lt-LT"/>
        </w:rPr>
        <w:tab/>
      </w:r>
      <w:r w:rsidR="004F5A50">
        <w:rPr>
          <w:rFonts w:eastAsia="Andale Sans UI"/>
          <w:kern w:val="1"/>
          <w:sz w:val="24"/>
          <w:szCs w:val="24"/>
          <w:lang w:val="lt-LT"/>
        </w:rPr>
        <w:t xml:space="preserve"> </w:t>
      </w:r>
      <w:r w:rsidRPr="00C10ECD">
        <w:rPr>
          <w:rFonts w:eastAsia="Andale Sans UI"/>
          <w:kern w:val="1"/>
          <w:sz w:val="24"/>
          <w:szCs w:val="24"/>
          <w:lang w:val="lt-LT"/>
        </w:rPr>
        <w:t xml:space="preserve">visuomenės sveikatos rėmimo </w:t>
      </w:r>
    </w:p>
    <w:p w14:paraId="0B72B6EB" w14:textId="7773AD9F" w:rsidR="00E6426C" w:rsidRPr="00C10ECD" w:rsidRDefault="00E6426C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="00D80A6B">
        <w:rPr>
          <w:rFonts w:eastAsia="Andale Sans UI"/>
          <w:kern w:val="1"/>
          <w:sz w:val="24"/>
          <w:szCs w:val="24"/>
          <w:lang w:val="lt-LT"/>
        </w:rPr>
        <w:tab/>
      </w:r>
      <w:r w:rsidR="00D80A6B">
        <w:rPr>
          <w:rFonts w:eastAsia="Andale Sans UI"/>
          <w:kern w:val="1"/>
          <w:sz w:val="24"/>
          <w:szCs w:val="24"/>
          <w:lang w:val="lt-LT"/>
        </w:rPr>
        <w:tab/>
      </w:r>
      <w:r w:rsidR="00D80A6B">
        <w:rPr>
          <w:rFonts w:eastAsia="Andale Sans UI"/>
          <w:kern w:val="1"/>
          <w:sz w:val="24"/>
          <w:szCs w:val="24"/>
          <w:lang w:val="lt-LT"/>
        </w:rPr>
        <w:tab/>
      </w:r>
      <w:r w:rsidR="00D80A6B">
        <w:rPr>
          <w:rFonts w:eastAsia="Andale Sans UI"/>
          <w:kern w:val="1"/>
          <w:sz w:val="24"/>
          <w:szCs w:val="24"/>
          <w:lang w:val="lt-LT"/>
        </w:rPr>
        <w:tab/>
      </w:r>
      <w:r w:rsidR="004F5A50">
        <w:rPr>
          <w:rFonts w:eastAsia="Andale Sans UI"/>
          <w:kern w:val="1"/>
          <w:sz w:val="24"/>
          <w:szCs w:val="24"/>
          <w:lang w:val="lt-LT"/>
        </w:rPr>
        <w:t xml:space="preserve"> </w:t>
      </w:r>
      <w:r w:rsidRPr="00C10ECD">
        <w:rPr>
          <w:rFonts w:eastAsia="Andale Sans UI"/>
          <w:kern w:val="1"/>
          <w:sz w:val="24"/>
          <w:szCs w:val="24"/>
          <w:lang w:val="lt-LT"/>
        </w:rPr>
        <w:t>specialiosios programos sveikatos projektų</w:t>
      </w:r>
    </w:p>
    <w:p w14:paraId="0B72B6EC" w14:textId="3CBE9C01" w:rsidR="00E6426C" w:rsidRPr="00C10ECD" w:rsidRDefault="00E6426C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="00D80A6B">
        <w:rPr>
          <w:rFonts w:eastAsia="Andale Sans UI"/>
          <w:kern w:val="1"/>
          <w:sz w:val="24"/>
          <w:szCs w:val="24"/>
          <w:lang w:val="lt-LT"/>
        </w:rPr>
        <w:tab/>
      </w:r>
      <w:r w:rsidR="00D80A6B">
        <w:rPr>
          <w:rFonts w:eastAsia="Andale Sans UI"/>
          <w:kern w:val="1"/>
          <w:sz w:val="24"/>
          <w:szCs w:val="24"/>
          <w:lang w:val="lt-LT"/>
        </w:rPr>
        <w:tab/>
      </w:r>
      <w:r w:rsidR="00D80A6B">
        <w:rPr>
          <w:rFonts w:eastAsia="Andale Sans UI"/>
          <w:kern w:val="1"/>
          <w:sz w:val="24"/>
          <w:szCs w:val="24"/>
          <w:lang w:val="lt-LT"/>
        </w:rPr>
        <w:tab/>
      </w:r>
      <w:r w:rsidR="00D80A6B">
        <w:rPr>
          <w:rFonts w:eastAsia="Andale Sans UI"/>
          <w:kern w:val="1"/>
          <w:sz w:val="24"/>
          <w:szCs w:val="24"/>
          <w:lang w:val="lt-LT"/>
        </w:rPr>
        <w:tab/>
      </w:r>
      <w:r w:rsidR="004F5A50">
        <w:rPr>
          <w:rFonts w:eastAsia="Andale Sans UI"/>
          <w:kern w:val="1"/>
          <w:sz w:val="24"/>
          <w:szCs w:val="24"/>
          <w:lang w:val="lt-LT"/>
        </w:rPr>
        <w:t xml:space="preserve"> </w:t>
      </w:r>
      <w:r w:rsidR="005651D2" w:rsidRPr="00C10ECD">
        <w:rPr>
          <w:rFonts w:eastAsia="Andale Sans UI"/>
          <w:kern w:val="1"/>
          <w:sz w:val="24"/>
          <w:szCs w:val="24"/>
          <w:lang w:val="lt-LT"/>
        </w:rPr>
        <w:t xml:space="preserve">konkurso </w:t>
      </w:r>
      <w:r w:rsidRPr="00C10ECD">
        <w:rPr>
          <w:rFonts w:eastAsia="Andale Sans UI"/>
          <w:kern w:val="1"/>
          <w:sz w:val="24"/>
          <w:szCs w:val="24"/>
          <w:lang w:val="lt-LT"/>
        </w:rPr>
        <w:t xml:space="preserve">tvarkos aprašo </w:t>
      </w:r>
      <w:r w:rsidR="00C10ECD">
        <w:rPr>
          <w:rFonts w:eastAsia="Andale Sans UI"/>
          <w:kern w:val="1"/>
          <w:sz w:val="24"/>
          <w:szCs w:val="24"/>
          <w:lang w:val="lt-LT"/>
        </w:rPr>
        <w:t>2 p</w:t>
      </w:r>
      <w:r w:rsidR="00C10ECD" w:rsidRPr="00C10ECD">
        <w:rPr>
          <w:rFonts w:eastAsia="Andale Sans UI"/>
          <w:kern w:val="1"/>
          <w:sz w:val="24"/>
          <w:szCs w:val="24"/>
          <w:lang w:val="lt-LT"/>
        </w:rPr>
        <w:t>riedas</w:t>
      </w:r>
    </w:p>
    <w:p w14:paraId="0B72B6ED" w14:textId="77777777" w:rsidR="00E6426C" w:rsidRPr="00C10ECD" w:rsidRDefault="00E6426C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</w:p>
    <w:p w14:paraId="0B72B6EF" w14:textId="77777777" w:rsidR="00E6426C" w:rsidRPr="00C10ECD" w:rsidRDefault="00E6426C" w:rsidP="00D80A6B">
      <w:pPr>
        <w:jc w:val="center"/>
        <w:rPr>
          <w:b/>
          <w:bCs/>
          <w:color w:val="262121"/>
          <w:sz w:val="24"/>
          <w:szCs w:val="24"/>
          <w:lang w:val="lt-LT" w:eastAsia="lt-LT"/>
        </w:rPr>
      </w:pPr>
      <w:r w:rsidRPr="00C10ECD">
        <w:rPr>
          <w:b/>
          <w:bCs/>
          <w:color w:val="000000"/>
          <w:sz w:val="24"/>
          <w:szCs w:val="24"/>
          <w:lang w:val="lt-LT"/>
        </w:rPr>
        <w:t>KĖDAINIŲ RAJONO SAVIVALDYBĖS VISUOMENĖS</w:t>
      </w:r>
      <w:r w:rsidRPr="00C10ECD">
        <w:rPr>
          <w:b/>
          <w:bCs/>
          <w:caps/>
          <w:color w:val="000000"/>
          <w:sz w:val="24"/>
          <w:szCs w:val="24"/>
          <w:lang w:val="lt-LT"/>
        </w:rPr>
        <w:t xml:space="preserve"> SVEIKATOS RĖMIMO SPECIALIOSIOS PROGRAMOS </w:t>
      </w:r>
      <w:r w:rsidRPr="00C10ECD">
        <w:rPr>
          <w:b/>
          <w:color w:val="000000"/>
          <w:sz w:val="24"/>
          <w:szCs w:val="24"/>
          <w:lang w:val="lt-LT"/>
        </w:rPr>
        <w:t xml:space="preserve">SVEIKATOS PROJEKTŲ </w:t>
      </w:r>
      <w:r w:rsidRPr="00C10ECD">
        <w:rPr>
          <w:b/>
          <w:bCs/>
          <w:color w:val="262121"/>
          <w:sz w:val="24"/>
          <w:szCs w:val="24"/>
          <w:lang w:val="lt-LT" w:eastAsia="lt-LT"/>
        </w:rPr>
        <w:t>VERTINIMO LENTELĖ</w:t>
      </w:r>
    </w:p>
    <w:p w14:paraId="0B72B6F0" w14:textId="77777777" w:rsidR="00E6426C" w:rsidRPr="00C10ECD" w:rsidRDefault="00E6426C" w:rsidP="00E6426C">
      <w:pPr>
        <w:suppressAutoHyphens w:val="0"/>
        <w:jc w:val="center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_________________________________________________________________________</w:t>
      </w:r>
    </w:p>
    <w:p w14:paraId="0B72B6F1" w14:textId="77777777" w:rsidR="00E6426C" w:rsidRPr="00C10ECD" w:rsidRDefault="00E6426C" w:rsidP="00E6426C">
      <w:pPr>
        <w:suppressAutoHyphens w:val="0"/>
        <w:jc w:val="center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(projekto pavadinimas)</w:t>
      </w:r>
    </w:p>
    <w:p w14:paraId="0B72B6F2" w14:textId="77777777" w:rsidR="00E6426C" w:rsidRPr="00C10ECD" w:rsidRDefault="00E6426C" w:rsidP="00E6426C">
      <w:pPr>
        <w:suppressAutoHyphens w:val="0"/>
        <w:jc w:val="center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________________</w:t>
      </w:r>
    </w:p>
    <w:p w14:paraId="0B72B6F3" w14:textId="77777777" w:rsidR="00E6426C" w:rsidRPr="00C10ECD" w:rsidRDefault="00E6426C" w:rsidP="00E6426C">
      <w:pPr>
        <w:suppressAutoHyphens w:val="0"/>
        <w:jc w:val="center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(vertinimo data)</w:t>
      </w:r>
    </w:p>
    <w:p w14:paraId="0B72B6F4" w14:textId="77777777" w:rsidR="00E6426C" w:rsidRPr="00C10ECD" w:rsidRDefault="00E6426C" w:rsidP="00E6426C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"/>
        <w:gridCol w:w="5403"/>
        <w:gridCol w:w="1603"/>
        <w:gridCol w:w="1325"/>
        <w:gridCol w:w="1626"/>
        <w:gridCol w:w="1783"/>
        <w:gridCol w:w="2073"/>
      </w:tblGrid>
      <w:tr w:rsidR="00E6426C" w:rsidRPr="00C10ECD" w14:paraId="0B72B6F9" w14:textId="77777777" w:rsidTr="00F73296">
        <w:trPr>
          <w:cantSplit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6F5" w14:textId="77777777"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Eil.</w:t>
            </w:r>
          </w:p>
          <w:p w14:paraId="0B72B6F6" w14:textId="77777777"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Nr.</w:t>
            </w:r>
          </w:p>
        </w:tc>
        <w:tc>
          <w:tcPr>
            <w:tcW w:w="1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6F7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Vertinimo kriterijai</w:t>
            </w:r>
          </w:p>
        </w:tc>
        <w:tc>
          <w:tcPr>
            <w:tcW w:w="28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6F8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Balai</w:t>
            </w:r>
          </w:p>
        </w:tc>
      </w:tr>
      <w:tr w:rsidR="00E6426C" w:rsidRPr="00C10ECD" w14:paraId="0B72B708" w14:textId="77777777" w:rsidTr="008374E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B6FA" w14:textId="77777777"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B6FB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6FC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3 balai</w:t>
            </w:r>
          </w:p>
          <w:p w14:paraId="0B72B6FD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(labai</w:t>
            </w:r>
          </w:p>
          <w:p w14:paraId="0B72B6FE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geras)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6FF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2 balai</w:t>
            </w:r>
          </w:p>
          <w:p w14:paraId="0B72B700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(geras)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01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1 balas</w:t>
            </w:r>
          </w:p>
          <w:p w14:paraId="0B72B702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(patenki-</w:t>
            </w:r>
          </w:p>
          <w:p w14:paraId="0B72B703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namas)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04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0 balų</w:t>
            </w:r>
          </w:p>
          <w:p w14:paraId="0B72B705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(nepaten-</w:t>
            </w:r>
          </w:p>
          <w:p w14:paraId="0B72B706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kinamas)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07" w14:textId="77777777"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Komentarai</w:t>
            </w:r>
          </w:p>
        </w:tc>
      </w:tr>
      <w:tr w:rsidR="00E6426C" w:rsidRPr="00C10ECD" w14:paraId="0B72B710" w14:textId="77777777" w:rsidTr="008374E8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09" w14:textId="77777777"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1.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0A" w14:textId="77777777" w:rsidR="00E6426C" w:rsidRPr="00C10ECD" w:rsidRDefault="007070EC" w:rsidP="007070EC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>
              <w:rPr>
                <w:color w:val="262121"/>
                <w:sz w:val="24"/>
                <w:szCs w:val="24"/>
                <w:lang w:val="lt-LT" w:eastAsia="lt-LT"/>
              </w:rPr>
              <w:t>Projektas</w:t>
            </w:r>
            <w:r w:rsidR="00E6426C"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 atiti</w:t>
            </w:r>
            <w:r>
              <w:rPr>
                <w:color w:val="262121"/>
                <w:sz w:val="24"/>
                <w:szCs w:val="24"/>
                <w:lang w:val="lt-LT" w:eastAsia="lt-LT"/>
              </w:rPr>
              <w:t xml:space="preserve">nka </w:t>
            </w:r>
            <w:r w:rsidR="00E6426C"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Kėdainių rajono savivaldybės Visuomenės sveikatos rėmimo specialiosios programos prioritetines kryptis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0B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0C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0D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0E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0F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14:paraId="0B72B718" w14:textId="77777777" w:rsidTr="008374E8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11" w14:textId="77777777"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2.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12" w14:textId="77777777" w:rsidR="00E6426C" w:rsidRPr="00C10ECD" w:rsidRDefault="00E6426C" w:rsidP="007070EC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Projekto </w:t>
            </w:r>
            <w:r w:rsidR="007070EC">
              <w:rPr>
                <w:color w:val="262121"/>
                <w:sz w:val="24"/>
                <w:szCs w:val="24"/>
                <w:lang w:val="lt-LT" w:eastAsia="lt-LT"/>
              </w:rPr>
              <w:t>pateikimas atitinka</w:t>
            </w: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  paraiškos formą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13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14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15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16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17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14:paraId="0B72B720" w14:textId="77777777" w:rsidTr="008374E8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19" w14:textId="77777777"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3.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1A" w14:textId="77777777" w:rsidR="00E6426C" w:rsidRPr="00C10ECD" w:rsidRDefault="00E6426C" w:rsidP="00E6426C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Problemos aktualumas, pagrįstumas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1B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1C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1D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1E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1F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</w:tr>
      <w:tr w:rsidR="00E6426C" w:rsidRPr="00C10ECD" w14:paraId="0B72B728" w14:textId="77777777" w:rsidTr="008374E8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21" w14:textId="77777777"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4.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22" w14:textId="77777777" w:rsidR="00E6426C" w:rsidRPr="00C10ECD" w:rsidRDefault="00E6426C" w:rsidP="007070EC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Projekto </w:t>
            </w:r>
            <w:r w:rsidR="007070EC">
              <w:rPr>
                <w:color w:val="262121"/>
                <w:sz w:val="24"/>
                <w:szCs w:val="24"/>
                <w:lang w:val="lt-LT" w:eastAsia="lt-LT"/>
              </w:rPr>
              <w:t xml:space="preserve">tikslo ir uždavinių konkretumas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23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24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25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26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27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14:paraId="0B72B730" w14:textId="77777777" w:rsidTr="008374E8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29" w14:textId="77777777"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5.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2A" w14:textId="77777777" w:rsidR="00E6426C" w:rsidRPr="007070EC" w:rsidRDefault="00FB5544" w:rsidP="00FB5544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>
              <w:rPr>
                <w:color w:val="262121"/>
                <w:sz w:val="24"/>
                <w:szCs w:val="24"/>
                <w:lang w:val="lt-LT" w:eastAsia="lt-LT"/>
              </w:rPr>
              <w:t xml:space="preserve">Projekto </w:t>
            </w:r>
            <w:r w:rsidR="00E6426C" w:rsidRPr="007070EC">
              <w:rPr>
                <w:color w:val="262121"/>
                <w:sz w:val="24"/>
                <w:szCs w:val="24"/>
                <w:lang w:val="lt-LT" w:eastAsia="lt-LT"/>
              </w:rPr>
              <w:t>naud</w:t>
            </w:r>
            <w:r>
              <w:rPr>
                <w:color w:val="262121"/>
                <w:sz w:val="24"/>
                <w:szCs w:val="24"/>
                <w:lang w:val="lt-LT" w:eastAsia="lt-LT"/>
              </w:rPr>
              <w:t>a</w:t>
            </w:r>
            <w:r w:rsidR="00E6426C" w:rsidRPr="007070EC">
              <w:rPr>
                <w:color w:val="262121"/>
                <w:sz w:val="24"/>
                <w:szCs w:val="24"/>
                <w:lang w:val="lt-LT" w:eastAsia="lt-LT"/>
              </w:rPr>
              <w:t xml:space="preserve"> tikslinėms gyventojų grupėms (dalyviams)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2B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2C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2D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2E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2F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14:paraId="0B72B738" w14:textId="77777777" w:rsidTr="008374E8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31" w14:textId="77777777"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6.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32" w14:textId="77777777" w:rsidR="00E6426C" w:rsidRPr="00C10ECD" w:rsidRDefault="00E6426C" w:rsidP="005651D2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Projekto </w:t>
            </w:r>
            <w:r w:rsidR="005651D2" w:rsidRPr="00C10ECD">
              <w:rPr>
                <w:color w:val="262121"/>
                <w:sz w:val="24"/>
                <w:szCs w:val="24"/>
                <w:lang w:val="lt-LT" w:eastAsia="lt-LT"/>
              </w:rPr>
              <w:t>tęstinumas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33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34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35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36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37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14:paraId="0B72B740" w14:textId="77777777" w:rsidTr="008374E8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39" w14:textId="77777777"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7.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3A" w14:textId="77777777" w:rsidR="00E6426C" w:rsidRPr="00C10ECD" w:rsidRDefault="007070EC" w:rsidP="00E6426C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Projekto priemonių konkretumas, tikslingumas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3B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3C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3D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3E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3F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</w:tr>
      <w:tr w:rsidR="00E6426C" w:rsidRPr="00C10ECD" w14:paraId="0B72B748" w14:textId="77777777" w:rsidTr="008374E8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41" w14:textId="77777777"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8.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42" w14:textId="77777777" w:rsidR="00E6426C" w:rsidRPr="00C10ECD" w:rsidRDefault="007070EC" w:rsidP="00E6426C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Laukiamų rezultatų praktinė reikšmė projekto dalyviams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43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44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45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46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47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14:paraId="0B72B750" w14:textId="77777777" w:rsidTr="008374E8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49" w14:textId="77777777"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9.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4A" w14:textId="77777777" w:rsidR="00E6426C" w:rsidRPr="00C10ECD" w:rsidRDefault="00E6426C" w:rsidP="005B6B17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Numatomų išlaidų pagrįstumas, aiškumas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4B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4C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4D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4E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4F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14:paraId="0B72B758" w14:textId="77777777" w:rsidTr="008374E8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51" w14:textId="77777777"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10.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52" w14:textId="77777777" w:rsidR="00E6426C" w:rsidRPr="00C10ECD" w:rsidRDefault="00E6426C" w:rsidP="00E6426C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Rengėjų sugebėjimas ir pajėgumas vykdyti projektą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53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54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55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56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57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14:paraId="0B72B75B" w14:textId="77777777" w:rsidTr="00F73296">
        <w:tc>
          <w:tcPr>
            <w:tcW w:w="2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59" w14:textId="77777777" w:rsidR="00E6426C" w:rsidRPr="00C10ECD" w:rsidRDefault="00E6426C" w:rsidP="00E6426C">
            <w:pPr>
              <w:suppressAutoHyphens w:val="0"/>
              <w:jc w:val="center"/>
              <w:rPr>
                <w:b/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b/>
                <w:color w:val="262121"/>
                <w:sz w:val="24"/>
                <w:szCs w:val="24"/>
                <w:lang w:val="lt-LT" w:eastAsia="lt-LT"/>
              </w:rPr>
              <w:t xml:space="preserve"> IŠ VISO:</w:t>
            </w:r>
          </w:p>
        </w:tc>
        <w:tc>
          <w:tcPr>
            <w:tcW w:w="28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2B75A" w14:textId="77777777"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</w:tr>
    </w:tbl>
    <w:p w14:paraId="1E3EB441" w14:textId="77777777" w:rsidR="00FC4360" w:rsidRDefault="00FC4360" w:rsidP="00E6426C">
      <w:pPr>
        <w:suppressAutoHyphens w:val="0"/>
        <w:spacing w:line="360" w:lineRule="auto"/>
        <w:ind w:firstLine="540"/>
        <w:rPr>
          <w:bCs/>
          <w:color w:val="262121"/>
          <w:sz w:val="22"/>
          <w:szCs w:val="22"/>
          <w:lang w:val="lt-LT" w:eastAsia="lt-LT"/>
        </w:rPr>
      </w:pPr>
    </w:p>
    <w:p w14:paraId="0B72B75D" w14:textId="77777777" w:rsidR="00E6426C" w:rsidRPr="00D80A6B" w:rsidRDefault="00E6426C" w:rsidP="00E6426C">
      <w:pPr>
        <w:suppressAutoHyphens w:val="0"/>
        <w:spacing w:line="360" w:lineRule="auto"/>
        <w:ind w:firstLine="540"/>
        <w:rPr>
          <w:b/>
          <w:bCs/>
          <w:color w:val="262121"/>
          <w:sz w:val="24"/>
          <w:szCs w:val="24"/>
          <w:lang w:val="lt-LT" w:eastAsia="lt-LT"/>
        </w:rPr>
      </w:pPr>
      <w:r w:rsidRPr="00D80A6B">
        <w:rPr>
          <w:b/>
          <w:bCs/>
          <w:color w:val="262121"/>
          <w:sz w:val="24"/>
          <w:szCs w:val="24"/>
          <w:lang w:val="lt-LT" w:eastAsia="lt-LT"/>
        </w:rPr>
        <w:t xml:space="preserve">PROJEKTO VERTINIMAS: </w:t>
      </w:r>
    </w:p>
    <w:p w14:paraId="5C1E833D" w14:textId="25264C74" w:rsidR="00D80A6B" w:rsidRPr="00D80A6B" w:rsidRDefault="00E6426C" w:rsidP="00D80A6B">
      <w:pPr>
        <w:pStyle w:val="ListParagraph"/>
        <w:numPr>
          <w:ilvl w:val="0"/>
          <w:numId w:val="8"/>
        </w:num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 xml:space="preserve">jei projektas įvertinamas </w:t>
      </w:r>
      <w:r w:rsidR="004F5A50">
        <w:rPr>
          <w:color w:val="262121"/>
          <w:sz w:val="24"/>
          <w:szCs w:val="24"/>
          <w:lang w:val="lt-LT" w:eastAsia="lt-LT"/>
        </w:rPr>
        <w:t>25</w:t>
      </w:r>
      <w:r w:rsidR="004F5A50" w:rsidRPr="00D80A6B">
        <w:rPr>
          <w:color w:val="262121"/>
          <w:sz w:val="24"/>
          <w:szCs w:val="24"/>
          <w:lang w:val="lt-LT" w:eastAsia="lt-LT"/>
        </w:rPr>
        <w:t>–</w:t>
      </w:r>
      <w:r w:rsidR="00264D39" w:rsidRPr="00D80A6B">
        <w:rPr>
          <w:color w:val="262121"/>
          <w:sz w:val="24"/>
          <w:szCs w:val="24"/>
          <w:lang w:val="lt-LT" w:eastAsia="lt-LT"/>
        </w:rPr>
        <w:t>30 balų – siūloma finansuoti</w:t>
      </w:r>
      <w:r w:rsidR="004F5A50">
        <w:rPr>
          <w:color w:val="262121"/>
          <w:sz w:val="24"/>
          <w:szCs w:val="24"/>
          <w:lang w:val="lt-LT" w:eastAsia="lt-LT"/>
        </w:rPr>
        <w:t>;</w:t>
      </w:r>
    </w:p>
    <w:p w14:paraId="0B72B75F" w14:textId="4659BBAB" w:rsidR="00264D39" w:rsidRPr="00D80A6B" w:rsidRDefault="00264D39" w:rsidP="00D80A6B">
      <w:pPr>
        <w:pStyle w:val="ListParagraph"/>
        <w:numPr>
          <w:ilvl w:val="0"/>
          <w:numId w:val="8"/>
        </w:num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 xml:space="preserve">jei projektas įvertinamas </w:t>
      </w:r>
      <w:r w:rsidR="0081041F" w:rsidRPr="00D80A6B">
        <w:rPr>
          <w:color w:val="262121"/>
          <w:sz w:val="24"/>
          <w:szCs w:val="24"/>
          <w:lang w:val="lt-LT" w:eastAsia="lt-LT"/>
        </w:rPr>
        <w:t>20</w:t>
      </w:r>
      <w:r w:rsidR="004F5A50" w:rsidRPr="00D80A6B">
        <w:rPr>
          <w:color w:val="262121"/>
          <w:sz w:val="24"/>
          <w:szCs w:val="24"/>
          <w:lang w:val="lt-LT" w:eastAsia="lt-LT"/>
        </w:rPr>
        <w:t>–</w:t>
      </w:r>
      <w:r w:rsidR="0081041F" w:rsidRPr="00D80A6B">
        <w:rPr>
          <w:color w:val="262121"/>
          <w:sz w:val="24"/>
          <w:szCs w:val="24"/>
          <w:lang w:val="lt-LT" w:eastAsia="lt-LT"/>
        </w:rPr>
        <w:t>24 balų</w:t>
      </w:r>
      <w:r w:rsidR="004F5A50">
        <w:rPr>
          <w:color w:val="262121"/>
          <w:sz w:val="24"/>
          <w:szCs w:val="24"/>
          <w:lang w:val="lt-LT" w:eastAsia="lt-LT"/>
        </w:rPr>
        <w:t xml:space="preserve">  – siūloma dalinai finansuoti;</w:t>
      </w:r>
    </w:p>
    <w:p w14:paraId="1396C915" w14:textId="7B81758B" w:rsidR="004F5A50" w:rsidRDefault="0081041F" w:rsidP="00D80A6B">
      <w:pPr>
        <w:pStyle w:val="ListParagraph"/>
        <w:numPr>
          <w:ilvl w:val="0"/>
          <w:numId w:val="8"/>
        </w:num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jei projektas įvertinamas 0</w:t>
      </w:r>
      <w:r w:rsidR="004F5A50" w:rsidRPr="00D80A6B">
        <w:rPr>
          <w:color w:val="262121"/>
          <w:sz w:val="24"/>
          <w:szCs w:val="24"/>
          <w:lang w:val="lt-LT" w:eastAsia="lt-LT"/>
        </w:rPr>
        <w:t>–</w:t>
      </w:r>
      <w:r w:rsidRPr="00D80A6B">
        <w:rPr>
          <w:color w:val="262121"/>
          <w:sz w:val="24"/>
          <w:szCs w:val="24"/>
          <w:lang w:val="lt-LT" w:eastAsia="lt-LT"/>
        </w:rPr>
        <w:t>19</w:t>
      </w:r>
      <w:r w:rsidR="00264D39" w:rsidRPr="00D80A6B">
        <w:rPr>
          <w:color w:val="262121"/>
          <w:sz w:val="24"/>
          <w:szCs w:val="24"/>
          <w:lang w:val="lt-LT" w:eastAsia="lt-LT"/>
        </w:rPr>
        <w:t>  balų – siūloma nefinansuoti</w:t>
      </w:r>
      <w:r w:rsidR="004F5A50">
        <w:rPr>
          <w:color w:val="262121"/>
          <w:sz w:val="24"/>
          <w:szCs w:val="24"/>
          <w:lang w:val="lt-LT" w:eastAsia="lt-LT"/>
        </w:rPr>
        <w:t>.</w:t>
      </w:r>
      <w:r w:rsidR="00264D39" w:rsidRPr="00D80A6B">
        <w:rPr>
          <w:color w:val="262121"/>
          <w:sz w:val="24"/>
          <w:szCs w:val="24"/>
          <w:lang w:val="lt-LT" w:eastAsia="lt-LT"/>
        </w:rPr>
        <w:t xml:space="preserve">        </w:t>
      </w:r>
    </w:p>
    <w:p w14:paraId="0B72B762" w14:textId="1AACE85F" w:rsidR="00E6426C" w:rsidRPr="00D80A6B" w:rsidRDefault="00264D39" w:rsidP="004F5A50">
      <w:pPr>
        <w:pStyle w:val="ListParagraph"/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 xml:space="preserve">                        </w:t>
      </w:r>
    </w:p>
    <w:p w14:paraId="565B4AB7" w14:textId="77777777" w:rsidR="00D80A6B" w:rsidRPr="00D80A6B" w:rsidRDefault="00E6426C" w:rsidP="00D80A6B">
      <w:pPr>
        <w:suppressAutoHyphens w:val="0"/>
        <w:spacing w:line="360" w:lineRule="auto"/>
        <w:ind w:firstLine="540"/>
        <w:rPr>
          <w:b/>
          <w:color w:val="262121"/>
          <w:sz w:val="24"/>
          <w:szCs w:val="24"/>
          <w:lang w:val="lt-LT" w:eastAsia="lt-LT"/>
        </w:rPr>
      </w:pPr>
      <w:r w:rsidRPr="00D80A6B">
        <w:rPr>
          <w:b/>
          <w:color w:val="262121"/>
          <w:sz w:val="24"/>
          <w:szCs w:val="24"/>
          <w:lang w:val="lt-LT" w:eastAsia="lt-LT"/>
        </w:rPr>
        <w:t xml:space="preserve">BENDRUOMENĖS SVEIKATOS TARYBOS IŠVADA: </w:t>
      </w:r>
    </w:p>
    <w:p w14:paraId="76F84B1D" w14:textId="765B51C3" w:rsidR="00D80A6B" w:rsidRPr="00D80A6B" w:rsidRDefault="00E6426C" w:rsidP="00D80A6B">
      <w:pPr>
        <w:suppressAutoHyphens w:val="0"/>
        <w:spacing w:line="360" w:lineRule="auto"/>
        <w:ind w:firstLine="540"/>
        <w:rPr>
          <w:b/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Kėdainių rajono savivaldybės bendruomenės sveikatos taryba siūlo (pabraukti):</w:t>
      </w:r>
    </w:p>
    <w:p w14:paraId="0B72B765" w14:textId="4164FF33" w:rsidR="00E6426C" w:rsidRPr="00D80A6B" w:rsidRDefault="00E6426C" w:rsidP="00D80A6B">
      <w:pPr>
        <w:pStyle w:val="ListParagraph"/>
        <w:numPr>
          <w:ilvl w:val="0"/>
          <w:numId w:val="9"/>
        </w:num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 xml:space="preserve">finansuoti šį projektą iš Kėdainių rajono savivaldybės visuomenės sveikatos rėmimo specialiosios programos ir skirti ________ </w:t>
      </w:r>
      <w:r w:rsidR="00735080" w:rsidRPr="00D80A6B">
        <w:rPr>
          <w:color w:val="262121"/>
          <w:sz w:val="24"/>
          <w:szCs w:val="24"/>
          <w:lang w:val="lt-LT" w:eastAsia="lt-LT"/>
        </w:rPr>
        <w:t xml:space="preserve">Eur </w:t>
      </w:r>
      <w:r w:rsidR="004F5A50">
        <w:rPr>
          <w:color w:val="262121"/>
          <w:sz w:val="24"/>
          <w:szCs w:val="24"/>
          <w:lang w:val="lt-LT" w:eastAsia="lt-LT"/>
        </w:rPr>
        <w:t>projektui įgyvendinti;</w:t>
      </w:r>
    </w:p>
    <w:p w14:paraId="0B72B766" w14:textId="5A9F1CF2" w:rsidR="00264D39" w:rsidRPr="00D80A6B" w:rsidRDefault="00264D39" w:rsidP="00D80A6B">
      <w:pPr>
        <w:pStyle w:val="ListParagraph"/>
        <w:numPr>
          <w:ilvl w:val="0"/>
          <w:numId w:val="9"/>
        </w:num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nefinansuoti šio projekto</w:t>
      </w:r>
      <w:r w:rsidR="004F5A50">
        <w:rPr>
          <w:color w:val="262121"/>
          <w:sz w:val="24"/>
          <w:szCs w:val="24"/>
          <w:lang w:val="lt-LT" w:eastAsia="lt-LT"/>
        </w:rPr>
        <w:t>;</w:t>
      </w:r>
    </w:p>
    <w:p w14:paraId="0B72B767" w14:textId="42616138" w:rsidR="00723191" w:rsidRPr="00D80A6B" w:rsidRDefault="00723191" w:rsidP="00D80A6B">
      <w:pPr>
        <w:pStyle w:val="ListParagraph"/>
        <w:numPr>
          <w:ilvl w:val="0"/>
          <w:numId w:val="9"/>
        </w:num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dalinai finansuoti projektą</w:t>
      </w:r>
      <w:r w:rsidR="004F5A50">
        <w:rPr>
          <w:color w:val="262121"/>
          <w:sz w:val="24"/>
          <w:szCs w:val="24"/>
          <w:lang w:val="lt-LT" w:eastAsia="lt-LT"/>
        </w:rPr>
        <w:t xml:space="preserve"> skiriant</w:t>
      </w:r>
      <w:r w:rsidRPr="00D80A6B">
        <w:rPr>
          <w:color w:val="262121"/>
          <w:sz w:val="24"/>
          <w:szCs w:val="24"/>
          <w:lang w:val="lt-LT" w:eastAsia="lt-LT"/>
        </w:rPr>
        <w:t>________ Eur</w:t>
      </w:r>
      <w:r w:rsidR="004F5A50">
        <w:rPr>
          <w:color w:val="262121"/>
          <w:sz w:val="24"/>
          <w:szCs w:val="24"/>
          <w:lang w:val="lt-LT" w:eastAsia="lt-LT"/>
        </w:rPr>
        <w:t xml:space="preserve"> projektui įgyvendinti.</w:t>
      </w:r>
    </w:p>
    <w:p w14:paraId="0B72B768" w14:textId="77777777" w:rsidR="00E6426C" w:rsidRPr="00D80A6B" w:rsidRDefault="00E6426C" w:rsidP="00D80A6B">
      <w:p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 </w:t>
      </w:r>
    </w:p>
    <w:p w14:paraId="0B72B769" w14:textId="77777777" w:rsidR="00E6426C" w:rsidRPr="00D80A6B" w:rsidRDefault="00E6426C" w:rsidP="00E6426C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</w:p>
    <w:p w14:paraId="0B72B76A" w14:textId="77777777" w:rsidR="00E6426C" w:rsidRPr="00D80A6B" w:rsidRDefault="00E6426C" w:rsidP="00E6426C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</w:p>
    <w:p w14:paraId="0B72B76B" w14:textId="77777777" w:rsidR="002D6547" w:rsidRPr="00D80A6B" w:rsidRDefault="00E6426C" w:rsidP="002D6547">
      <w:p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Kėdainių rajono savivaldybės</w:t>
      </w:r>
      <w:r w:rsidR="002D6547" w:rsidRPr="00D80A6B">
        <w:rPr>
          <w:color w:val="262121"/>
          <w:sz w:val="24"/>
          <w:szCs w:val="24"/>
          <w:lang w:val="lt-LT" w:eastAsia="lt-LT"/>
        </w:rPr>
        <w:tab/>
        <w:t xml:space="preserve"> _____________              _____________________                                                                                                          bendruomenės sveikatos</w:t>
      </w:r>
      <w:r w:rsidR="002D6547" w:rsidRPr="00D80A6B">
        <w:rPr>
          <w:color w:val="262121"/>
          <w:sz w:val="24"/>
          <w:szCs w:val="24"/>
          <w:lang w:val="lt-LT" w:eastAsia="lt-LT"/>
        </w:rPr>
        <w:tab/>
      </w:r>
      <w:r w:rsidR="002D6547" w:rsidRPr="00D80A6B">
        <w:rPr>
          <w:color w:val="262121"/>
          <w:sz w:val="24"/>
          <w:szCs w:val="24"/>
          <w:lang w:val="lt-LT" w:eastAsia="lt-LT"/>
        </w:rPr>
        <w:tab/>
        <w:t>(parašas)                                      (Vardas, pavardė)</w:t>
      </w:r>
    </w:p>
    <w:p w14:paraId="0B72B76C" w14:textId="77777777" w:rsidR="002D6547" w:rsidRPr="00D80A6B" w:rsidRDefault="002D6547" w:rsidP="002D6547">
      <w:p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tarybos  pirmininkė (-as)</w:t>
      </w:r>
    </w:p>
    <w:p w14:paraId="0B72B76D" w14:textId="77777777" w:rsidR="002D6547" w:rsidRPr="00D80A6B" w:rsidRDefault="002D6547" w:rsidP="002D6547">
      <w:pPr>
        <w:suppressAutoHyphens w:val="0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 xml:space="preserve">                                 </w:t>
      </w:r>
    </w:p>
    <w:p w14:paraId="0B72B76E" w14:textId="77777777" w:rsidR="002D6547" w:rsidRPr="00D80A6B" w:rsidRDefault="002D6547" w:rsidP="002D6547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 xml:space="preserve">                 </w:t>
      </w:r>
    </w:p>
    <w:p w14:paraId="0B72B76F" w14:textId="77777777" w:rsidR="00E6426C" w:rsidRPr="00D80A6B" w:rsidRDefault="00E6426C" w:rsidP="002D6547">
      <w:pPr>
        <w:suppressAutoHyphens w:val="0"/>
        <w:rPr>
          <w:color w:val="262121"/>
          <w:sz w:val="24"/>
          <w:szCs w:val="24"/>
          <w:lang w:val="lt-LT" w:eastAsia="lt-LT"/>
        </w:rPr>
      </w:pPr>
    </w:p>
    <w:p w14:paraId="0B72B770" w14:textId="77777777" w:rsidR="00E6426C" w:rsidRPr="00D80A6B" w:rsidRDefault="00E6426C" w:rsidP="00E6426C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  <w:r w:rsidRPr="00D80A6B">
        <w:rPr>
          <w:color w:val="262121"/>
          <w:sz w:val="24"/>
          <w:szCs w:val="24"/>
          <w:lang w:val="lt-LT" w:eastAsia="lt-LT"/>
        </w:rPr>
        <w:t> </w:t>
      </w:r>
    </w:p>
    <w:p w14:paraId="0B72B771" w14:textId="77777777" w:rsidR="00E6426C" w:rsidRPr="00D80A6B" w:rsidRDefault="00E6426C" w:rsidP="00E6426C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</w:p>
    <w:p w14:paraId="0B72B772" w14:textId="77777777" w:rsidR="00E6426C" w:rsidRPr="00C10ECD" w:rsidRDefault="00E6426C" w:rsidP="00E6426C">
      <w:pPr>
        <w:suppressAutoHyphens w:val="0"/>
        <w:spacing w:line="360" w:lineRule="auto"/>
        <w:rPr>
          <w:sz w:val="24"/>
          <w:szCs w:val="24"/>
          <w:lang w:val="lt-LT" w:eastAsia="lt-LT"/>
        </w:rPr>
      </w:pPr>
      <w:r w:rsidRPr="00C10ECD">
        <w:rPr>
          <w:sz w:val="24"/>
          <w:szCs w:val="24"/>
          <w:lang w:val="lt-LT" w:eastAsia="lt-LT"/>
        </w:rPr>
        <w:t xml:space="preserve"> </w:t>
      </w:r>
    </w:p>
    <w:p w14:paraId="0B72B773" w14:textId="77777777"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14:paraId="1E5FEC9A" w14:textId="77777777" w:rsidR="00800EC5" w:rsidRDefault="00800EC5" w:rsidP="00646C70">
      <w:pPr>
        <w:jc w:val="both"/>
        <w:rPr>
          <w:b/>
          <w:color w:val="000000"/>
          <w:lang w:val="lt-LT"/>
        </w:rPr>
        <w:sectPr w:rsidR="00800EC5" w:rsidSect="00800EC5">
          <w:pgSz w:w="16838" w:h="11906" w:orient="landscape"/>
          <w:pgMar w:top="1134" w:right="1134" w:bottom="567" w:left="1134" w:header="567" w:footer="567" w:gutter="0"/>
          <w:cols w:space="1296"/>
          <w:docGrid w:linePitch="360"/>
        </w:sectPr>
      </w:pPr>
    </w:p>
    <w:p w14:paraId="0B72B793" w14:textId="449A0B41" w:rsidR="00CA7A40" w:rsidRPr="00C10ECD" w:rsidRDefault="00800EC5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lastRenderedPageBreak/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 w:rsidR="00CA7A40" w:rsidRPr="00C10ECD">
        <w:rPr>
          <w:rFonts w:eastAsia="Andale Sans UI"/>
          <w:kern w:val="1"/>
          <w:sz w:val="24"/>
          <w:szCs w:val="24"/>
          <w:lang w:val="lt-LT"/>
        </w:rPr>
        <w:t xml:space="preserve">Kėdainių rajono savivaldybės </w:t>
      </w:r>
    </w:p>
    <w:p w14:paraId="0B72B794" w14:textId="77777777" w:rsidR="00CA7A40" w:rsidRPr="00C10ECD" w:rsidRDefault="00CA7A40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  <w:t xml:space="preserve">visuomenės sveikatos rėmimo </w:t>
      </w:r>
    </w:p>
    <w:p w14:paraId="0B72B795" w14:textId="77777777" w:rsidR="00CA7A40" w:rsidRPr="00C10ECD" w:rsidRDefault="00CA7A40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  <w:t>specialiosios programos sveikatos projektų</w:t>
      </w:r>
    </w:p>
    <w:p w14:paraId="0B72B796" w14:textId="77777777" w:rsidR="00CA7A40" w:rsidRPr="00C10ECD" w:rsidRDefault="00CA7A40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="00786119" w:rsidRPr="00C10ECD">
        <w:rPr>
          <w:rFonts w:eastAsia="Andale Sans UI"/>
          <w:kern w:val="1"/>
          <w:sz w:val="24"/>
          <w:szCs w:val="24"/>
          <w:lang w:val="lt-LT"/>
        </w:rPr>
        <w:t xml:space="preserve">konkurso </w:t>
      </w:r>
      <w:r w:rsidRPr="00C10ECD">
        <w:rPr>
          <w:rFonts w:eastAsia="Andale Sans UI"/>
          <w:kern w:val="1"/>
          <w:sz w:val="24"/>
          <w:szCs w:val="24"/>
          <w:lang w:val="lt-LT"/>
        </w:rPr>
        <w:t xml:space="preserve">tvarkos aprašo </w:t>
      </w:r>
      <w:r w:rsidR="00C10ECD">
        <w:rPr>
          <w:rFonts w:eastAsia="Andale Sans UI"/>
          <w:kern w:val="1"/>
          <w:sz w:val="24"/>
          <w:szCs w:val="24"/>
          <w:lang w:val="lt-LT"/>
        </w:rPr>
        <w:t>3 p</w:t>
      </w:r>
      <w:r w:rsidR="00C10ECD" w:rsidRPr="00C10ECD">
        <w:rPr>
          <w:rFonts w:eastAsia="Andale Sans UI"/>
          <w:kern w:val="1"/>
          <w:sz w:val="24"/>
          <w:szCs w:val="24"/>
          <w:lang w:val="lt-LT"/>
        </w:rPr>
        <w:t>riedas</w:t>
      </w:r>
    </w:p>
    <w:p w14:paraId="0B72B797" w14:textId="77777777" w:rsidR="00CA7A40" w:rsidRPr="00C10ECD" w:rsidRDefault="00CA7A40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</w:p>
    <w:p w14:paraId="0B72B798" w14:textId="77777777" w:rsidR="00AC5CD0" w:rsidRPr="00C10ECD" w:rsidRDefault="00AC5CD0" w:rsidP="00AC5CD0">
      <w:pPr>
        <w:jc w:val="center"/>
        <w:rPr>
          <w:b/>
          <w:bCs/>
          <w:color w:val="000000"/>
          <w:sz w:val="24"/>
          <w:szCs w:val="24"/>
          <w:lang w:val="lt-LT"/>
        </w:rPr>
      </w:pPr>
    </w:p>
    <w:p w14:paraId="0B72B799" w14:textId="77777777" w:rsidR="00AC5CD0" w:rsidRPr="00C10ECD" w:rsidRDefault="00AC5CD0" w:rsidP="00AC5CD0">
      <w:pPr>
        <w:jc w:val="center"/>
        <w:rPr>
          <w:b/>
          <w:bCs/>
          <w:sz w:val="24"/>
          <w:szCs w:val="24"/>
          <w:lang w:val="lt-LT"/>
        </w:rPr>
      </w:pPr>
      <w:r w:rsidRPr="00C10ECD">
        <w:rPr>
          <w:b/>
          <w:bCs/>
          <w:color w:val="000000"/>
          <w:sz w:val="24"/>
          <w:szCs w:val="24"/>
          <w:lang w:val="lt-LT"/>
        </w:rPr>
        <w:t>KĖDAINIŲ RAJONO SAVIVALDYBĖS VISUOMENĖS</w:t>
      </w:r>
      <w:r w:rsidRPr="00C10ECD">
        <w:rPr>
          <w:b/>
          <w:bCs/>
          <w:caps/>
          <w:color w:val="000000"/>
          <w:sz w:val="24"/>
          <w:szCs w:val="24"/>
          <w:lang w:val="lt-LT"/>
        </w:rPr>
        <w:t xml:space="preserve"> SVEIKATOS RĖMIMO SPECIALIOSIOS PROGRAMOS </w:t>
      </w:r>
      <w:r w:rsidRPr="00C10ECD">
        <w:rPr>
          <w:b/>
          <w:color w:val="000000"/>
          <w:sz w:val="24"/>
          <w:szCs w:val="24"/>
          <w:lang w:val="lt-LT"/>
        </w:rPr>
        <w:t xml:space="preserve">SVEIKATOS PROJEKTO </w:t>
      </w:r>
      <w:r w:rsidR="005651D2" w:rsidRPr="00C10ECD">
        <w:rPr>
          <w:b/>
          <w:color w:val="000000"/>
          <w:sz w:val="24"/>
          <w:szCs w:val="24"/>
          <w:lang w:val="lt-LT"/>
        </w:rPr>
        <w:t xml:space="preserve">VEIKLOS </w:t>
      </w:r>
      <w:r w:rsidRPr="00C10ECD">
        <w:rPr>
          <w:b/>
          <w:bCs/>
          <w:sz w:val="24"/>
          <w:szCs w:val="24"/>
          <w:lang w:val="lt-LT"/>
        </w:rPr>
        <w:t>ATASKAITA</w:t>
      </w:r>
    </w:p>
    <w:p w14:paraId="0B72B79A" w14:textId="77777777" w:rsidR="00AC5CD0" w:rsidRPr="00C10ECD" w:rsidRDefault="00AC5CD0" w:rsidP="00AC5CD0">
      <w:pPr>
        <w:rPr>
          <w:b/>
          <w:bCs/>
          <w:sz w:val="24"/>
          <w:szCs w:val="24"/>
          <w:lang w:val="lt-LT"/>
        </w:rPr>
      </w:pPr>
    </w:p>
    <w:p w14:paraId="0B72B79B" w14:textId="77777777" w:rsidR="00AC5CD0" w:rsidRPr="00C10ECD" w:rsidRDefault="00AC5CD0" w:rsidP="00AC5CD0">
      <w:pPr>
        <w:jc w:val="center"/>
        <w:rPr>
          <w:bCs/>
          <w:sz w:val="24"/>
          <w:szCs w:val="24"/>
          <w:lang w:val="lt-LT"/>
        </w:rPr>
      </w:pPr>
      <w:r w:rsidRPr="00C10ECD">
        <w:rPr>
          <w:bCs/>
          <w:sz w:val="24"/>
          <w:szCs w:val="24"/>
          <w:lang w:val="lt-LT"/>
        </w:rPr>
        <w:t>____________</w:t>
      </w:r>
    </w:p>
    <w:p w14:paraId="0B72B79C" w14:textId="77777777" w:rsidR="00AC5CD0" w:rsidRPr="00C10ECD" w:rsidRDefault="00AC5CD0" w:rsidP="00AC5CD0">
      <w:pPr>
        <w:jc w:val="center"/>
        <w:rPr>
          <w:bCs/>
          <w:sz w:val="24"/>
          <w:szCs w:val="24"/>
          <w:lang w:val="lt-LT"/>
        </w:rPr>
      </w:pPr>
      <w:r w:rsidRPr="00C10ECD">
        <w:rPr>
          <w:bCs/>
          <w:sz w:val="24"/>
          <w:szCs w:val="24"/>
          <w:lang w:val="lt-LT"/>
        </w:rPr>
        <w:t>(Data)</w:t>
      </w:r>
    </w:p>
    <w:p w14:paraId="0B72B79D" w14:textId="77777777" w:rsidR="00AC5CD0" w:rsidRPr="00C10ECD" w:rsidRDefault="00AC5CD0" w:rsidP="0095546E">
      <w:pPr>
        <w:jc w:val="center"/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____________________</w:t>
      </w:r>
    </w:p>
    <w:p w14:paraId="0B72B79E" w14:textId="77777777" w:rsidR="00AC5CD0" w:rsidRPr="00C10ECD" w:rsidRDefault="00AC5CD0" w:rsidP="0095546E">
      <w:pPr>
        <w:jc w:val="center"/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(Sudarymo vieta)</w:t>
      </w:r>
    </w:p>
    <w:p w14:paraId="0B72B79F" w14:textId="77777777" w:rsidR="00AC5CD0" w:rsidRPr="00C10ECD" w:rsidRDefault="00AC5CD0" w:rsidP="00AC5CD0">
      <w:pPr>
        <w:rPr>
          <w:b/>
          <w:sz w:val="24"/>
          <w:szCs w:val="24"/>
          <w:lang w:val="lt-LT"/>
        </w:rPr>
      </w:pPr>
    </w:p>
    <w:p w14:paraId="0B72B7A0" w14:textId="77777777" w:rsidR="00AC5CD0" w:rsidRPr="00C10ECD" w:rsidRDefault="00AC5CD0" w:rsidP="00AC5CD0">
      <w:pPr>
        <w:rPr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I.</w:t>
      </w:r>
      <w:r w:rsidRPr="00C10ECD">
        <w:rPr>
          <w:sz w:val="24"/>
          <w:szCs w:val="24"/>
          <w:lang w:val="lt-LT"/>
        </w:rPr>
        <w:t xml:space="preserve"> </w:t>
      </w:r>
      <w:r w:rsidRPr="00C10ECD">
        <w:rPr>
          <w:b/>
          <w:sz w:val="24"/>
          <w:szCs w:val="24"/>
          <w:lang w:val="lt-LT"/>
        </w:rPr>
        <w:t>BENDRO POBŪDŽIO INFORMACIJA</w:t>
      </w:r>
    </w:p>
    <w:p w14:paraId="0B72B7A1" w14:textId="77777777" w:rsidR="00AC5CD0" w:rsidRPr="00C10ECD" w:rsidRDefault="00AC5CD0" w:rsidP="00AC5CD0">
      <w:pPr>
        <w:rPr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96"/>
      </w:tblGrid>
      <w:tr w:rsidR="00AC5CD0" w:rsidRPr="00C10ECD" w14:paraId="0B72B7A3" w14:textId="77777777" w:rsidTr="00F73296">
        <w:tc>
          <w:tcPr>
            <w:tcW w:w="10296" w:type="dxa"/>
          </w:tcPr>
          <w:p w14:paraId="0B72B7A2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1. Projekto pavadinimas</w:t>
            </w:r>
          </w:p>
        </w:tc>
      </w:tr>
      <w:tr w:rsidR="00AC5CD0" w:rsidRPr="00C10ECD" w14:paraId="0B72B7A5" w14:textId="77777777" w:rsidTr="00F73296">
        <w:tc>
          <w:tcPr>
            <w:tcW w:w="10296" w:type="dxa"/>
          </w:tcPr>
          <w:p w14:paraId="0B72B7A4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B72B7A6" w14:textId="77777777" w:rsidR="00AC5CD0" w:rsidRPr="00C10ECD" w:rsidRDefault="00AC5CD0" w:rsidP="00AC5CD0">
      <w:pPr>
        <w:rPr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96"/>
      </w:tblGrid>
      <w:tr w:rsidR="00AC5CD0" w:rsidRPr="00C10ECD" w14:paraId="0B72B7A8" w14:textId="77777777" w:rsidTr="00F73296">
        <w:tc>
          <w:tcPr>
            <w:tcW w:w="10296" w:type="dxa"/>
          </w:tcPr>
          <w:p w14:paraId="0B72B7A7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2. Projekto įgyvendinimo trukmė (pradžia ir pabaiga)</w:t>
            </w:r>
          </w:p>
        </w:tc>
      </w:tr>
      <w:tr w:rsidR="00AC5CD0" w:rsidRPr="00C10ECD" w14:paraId="0B72B7AA" w14:textId="77777777" w:rsidTr="00F73296">
        <w:tc>
          <w:tcPr>
            <w:tcW w:w="10296" w:type="dxa"/>
          </w:tcPr>
          <w:p w14:paraId="0B72B7A9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B72B7AB" w14:textId="77777777" w:rsidR="00AC5CD0" w:rsidRPr="00C10ECD" w:rsidRDefault="00AC5CD0" w:rsidP="00AC5CD0">
      <w:pPr>
        <w:rPr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314"/>
      </w:tblGrid>
      <w:tr w:rsidR="00AC5CD0" w:rsidRPr="00C10ECD" w14:paraId="0B72B7AD" w14:textId="77777777" w:rsidTr="00550D13">
        <w:tc>
          <w:tcPr>
            <w:tcW w:w="10314" w:type="dxa"/>
          </w:tcPr>
          <w:p w14:paraId="0B72B7AC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3. Informacija apie projekto vykdytoją (įstaigą, organizaciją):</w:t>
            </w:r>
          </w:p>
        </w:tc>
      </w:tr>
      <w:tr w:rsidR="00AC5CD0" w:rsidRPr="00C10ECD" w14:paraId="0B72B7AF" w14:textId="77777777" w:rsidTr="00550D13">
        <w:tc>
          <w:tcPr>
            <w:tcW w:w="10314" w:type="dxa"/>
          </w:tcPr>
          <w:p w14:paraId="0B72B7AE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Kodas</w:t>
            </w:r>
          </w:p>
        </w:tc>
      </w:tr>
      <w:tr w:rsidR="00AC5CD0" w:rsidRPr="00C10ECD" w14:paraId="0B72B7B1" w14:textId="77777777" w:rsidTr="00550D13">
        <w:tc>
          <w:tcPr>
            <w:tcW w:w="10314" w:type="dxa"/>
          </w:tcPr>
          <w:p w14:paraId="0B72B7B0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Adresas</w:t>
            </w:r>
          </w:p>
        </w:tc>
      </w:tr>
      <w:tr w:rsidR="00AC5CD0" w:rsidRPr="00C10ECD" w14:paraId="0B72B7B3" w14:textId="77777777" w:rsidTr="00550D13">
        <w:tc>
          <w:tcPr>
            <w:tcW w:w="10314" w:type="dxa"/>
          </w:tcPr>
          <w:p w14:paraId="0B72B7B2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Miestas, rajonas ir pašto indeksas</w:t>
            </w:r>
          </w:p>
        </w:tc>
      </w:tr>
      <w:tr w:rsidR="00AC5CD0" w:rsidRPr="00C10ECD" w14:paraId="0B72B7B5" w14:textId="77777777" w:rsidTr="00550D13">
        <w:tc>
          <w:tcPr>
            <w:tcW w:w="10314" w:type="dxa"/>
          </w:tcPr>
          <w:p w14:paraId="0B72B7B4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Telefonas</w:t>
            </w:r>
          </w:p>
        </w:tc>
      </w:tr>
      <w:tr w:rsidR="00AC5CD0" w:rsidRPr="00C10ECD" w14:paraId="0B72B7B7" w14:textId="77777777" w:rsidTr="00550D13">
        <w:tc>
          <w:tcPr>
            <w:tcW w:w="10314" w:type="dxa"/>
          </w:tcPr>
          <w:p w14:paraId="0B72B7B6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Elektroninis paštas</w:t>
            </w:r>
          </w:p>
        </w:tc>
      </w:tr>
    </w:tbl>
    <w:p w14:paraId="0B72B7B8" w14:textId="77777777" w:rsidR="00AC5CD0" w:rsidRPr="00C10ECD" w:rsidRDefault="00AC5CD0" w:rsidP="00AC5CD0">
      <w:pPr>
        <w:rPr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96"/>
      </w:tblGrid>
      <w:tr w:rsidR="00AC5CD0" w:rsidRPr="00C10ECD" w14:paraId="0B72B7BA" w14:textId="77777777" w:rsidTr="00F73296">
        <w:tc>
          <w:tcPr>
            <w:tcW w:w="10296" w:type="dxa"/>
          </w:tcPr>
          <w:p w14:paraId="0B72B7B9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4. Informacija apie projekto vadovą:</w:t>
            </w:r>
          </w:p>
        </w:tc>
      </w:tr>
      <w:tr w:rsidR="00AC5CD0" w:rsidRPr="00C10ECD" w14:paraId="0B72B7BC" w14:textId="77777777" w:rsidTr="00F73296">
        <w:tc>
          <w:tcPr>
            <w:tcW w:w="10296" w:type="dxa"/>
          </w:tcPr>
          <w:p w14:paraId="0B72B7BB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Vardas, pavardė</w:t>
            </w:r>
          </w:p>
        </w:tc>
      </w:tr>
      <w:tr w:rsidR="00AC5CD0" w:rsidRPr="00C10ECD" w14:paraId="0B72B7BE" w14:textId="77777777" w:rsidTr="00F73296">
        <w:tc>
          <w:tcPr>
            <w:tcW w:w="10296" w:type="dxa"/>
          </w:tcPr>
          <w:p w14:paraId="0B72B7BD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Pareigos įstaigoje, organizacijoje</w:t>
            </w:r>
          </w:p>
        </w:tc>
      </w:tr>
      <w:tr w:rsidR="00AC5CD0" w:rsidRPr="00C10ECD" w14:paraId="0B72B7C0" w14:textId="77777777" w:rsidTr="00F73296">
        <w:tc>
          <w:tcPr>
            <w:tcW w:w="10296" w:type="dxa"/>
          </w:tcPr>
          <w:p w14:paraId="0B72B7BF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Telefonas (su tarpmiestiniu kodu)</w:t>
            </w:r>
          </w:p>
        </w:tc>
      </w:tr>
      <w:tr w:rsidR="00AC5CD0" w:rsidRPr="00C10ECD" w14:paraId="0B72B7C2" w14:textId="77777777" w:rsidTr="00F73296">
        <w:tc>
          <w:tcPr>
            <w:tcW w:w="10296" w:type="dxa"/>
          </w:tcPr>
          <w:p w14:paraId="0B72B7C1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Faksas (su tarpmiestiniu kodu)</w:t>
            </w:r>
          </w:p>
        </w:tc>
      </w:tr>
      <w:tr w:rsidR="00AC5CD0" w:rsidRPr="00C10ECD" w14:paraId="0B72B7C4" w14:textId="77777777" w:rsidTr="00F73296">
        <w:tc>
          <w:tcPr>
            <w:tcW w:w="10296" w:type="dxa"/>
          </w:tcPr>
          <w:p w14:paraId="0B72B7C3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Elektroninis paštas</w:t>
            </w:r>
          </w:p>
        </w:tc>
      </w:tr>
    </w:tbl>
    <w:p w14:paraId="0B72B7C5" w14:textId="77777777" w:rsidR="00AC5CD0" w:rsidRPr="00C10ECD" w:rsidRDefault="00AC5CD0" w:rsidP="00AC5CD0">
      <w:pPr>
        <w:rPr>
          <w:lang w:val="lt-LT"/>
        </w:rPr>
      </w:pPr>
    </w:p>
    <w:p w14:paraId="0B72B7C6" w14:textId="77777777" w:rsidR="00AC5CD0" w:rsidRPr="00C10ECD" w:rsidRDefault="00531434" w:rsidP="00AC5CD0">
      <w:pPr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II. PROJEKTO TIKSLO, UŽDAVINI</w:t>
      </w:r>
      <w:r w:rsidR="005651D2" w:rsidRPr="00C10ECD">
        <w:rPr>
          <w:b/>
          <w:sz w:val="24"/>
          <w:szCs w:val="24"/>
          <w:lang w:val="lt-LT"/>
        </w:rPr>
        <w:t xml:space="preserve">Ų IR PRIEMONIŲ ĮGYVENDINIMAS </w:t>
      </w:r>
    </w:p>
    <w:p w14:paraId="0B72B7C7" w14:textId="77777777" w:rsidR="00AC5CD0" w:rsidRPr="00C10ECD" w:rsidRDefault="00AC5CD0" w:rsidP="00AC5CD0">
      <w:pPr>
        <w:rPr>
          <w:b/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854"/>
      </w:tblGrid>
      <w:tr w:rsidR="00AC5CD0" w:rsidRPr="00C10ECD" w14:paraId="0B72B7C9" w14:textId="77777777" w:rsidTr="005651D2">
        <w:tc>
          <w:tcPr>
            <w:tcW w:w="9854" w:type="dxa"/>
          </w:tcPr>
          <w:p w14:paraId="0DBC649A" w14:textId="0F6C3101" w:rsidR="005C1C96" w:rsidRDefault="00AC5CD0" w:rsidP="005C1C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5. Projekto tikslas</w:t>
            </w:r>
            <w:r w:rsidR="005C1C96">
              <w:rPr>
                <w:sz w:val="24"/>
                <w:szCs w:val="24"/>
                <w:lang w:val="lt-LT"/>
              </w:rPr>
              <w:t>-</w:t>
            </w:r>
          </w:p>
          <w:p w14:paraId="0B72B7C8" w14:textId="1E86A1BE" w:rsidR="00AC5CD0" w:rsidRPr="00917DDB" w:rsidRDefault="005C1C96" w:rsidP="005C1C96">
            <w:pPr>
              <w:rPr>
                <w:i/>
                <w:sz w:val="24"/>
                <w:szCs w:val="24"/>
                <w:lang w:val="lt-LT"/>
              </w:rPr>
            </w:pPr>
            <w:r w:rsidRPr="00917DDB">
              <w:rPr>
                <w:i/>
                <w:sz w:val="24"/>
                <w:szCs w:val="24"/>
                <w:lang w:val="lt-LT"/>
              </w:rPr>
              <w:t xml:space="preserve">Privaloma parašyti ar </w:t>
            </w:r>
            <w:r w:rsidR="00917DDB" w:rsidRPr="00917DDB">
              <w:rPr>
                <w:i/>
                <w:sz w:val="24"/>
                <w:szCs w:val="24"/>
                <w:lang w:val="lt-LT"/>
              </w:rPr>
              <w:t xml:space="preserve">tikslas </w:t>
            </w:r>
            <w:r w:rsidRPr="00917DDB">
              <w:rPr>
                <w:i/>
                <w:sz w:val="24"/>
                <w:szCs w:val="24"/>
                <w:lang w:val="lt-LT"/>
              </w:rPr>
              <w:t xml:space="preserve">buvo pasiektas ir  pateikti  procentine išraiška </w:t>
            </w:r>
          </w:p>
        </w:tc>
      </w:tr>
      <w:tr w:rsidR="00AC5CD0" w:rsidRPr="00C10ECD" w14:paraId="0B72B7CB" w14:textId="77777777" w:rsidTr="005651D2">
        <w:tc>
          <w:tcPr>
            <w:tcW w:w="9854" w:type="dxa"/>
          </w:tcPr>
          <w:p w14:paraId="062EDBF0" w14:textId="7EC67877" w:rsidR="005C1C96" w:rsidRDefault="00AC5CD0" w:rsidP="005C1C96">
            <w:r w:rsidRPr="00C10ECD">
              <w:rPr>
                <w:sz w:val="24"/>
                <w:szCs w:val="24"/>
                <w:lang w:val="lt-LT"/>
              </w:rPr>
              <w:t>6. Projekto uždaviniai</w:t>
            </w:r>
            <w:r w:rsidR="0081041F">
              <w:rPr>
                <w:sz w:val="24"/>
                <w:szCs w:val="24"/>
                <w:lang w:val="lt-LT"/>
              </w:rPr>
              <w:t xml:space="preserve"> </w:t>
            </w:r>
            <w:r w:rsidR="0081041F">
              <w:t xml:space="preserve"> </w:t>
            </w:r>
          </w:p>
          <w:p w14:paraId="2DF7AD8C" w14:textId="77777777" w:rsidR="00917DDB" w:rsidRDefault="00917DDB" w:rsidP="005C1C96">
            <w:r>
              <w:t>1.</w:t>
            </w:r>
          </w:p>
          <w:p w14:paraId="11C99E31" w14:textId="1F08760D" w:rsidR="00917DDB" w:rsidRDefault="00917DDB" w:rsidP="005C1C96">
            <w:r>
              <w:t>2.</w:t>
            </w:r>
          </w:p>
          <w:p w14:paraId="22A59E20" w14:textId="46AFFD74" w:rsidR="00917DDB" w:rsidRDefault="00917DDB" w:rsidP="005C1C96">
            <w:r>
              <w:t>3.</w:t>
            </w:r>
          </w:p>
          <w:p w14:paraId="0297544F" w14:textId="689B1E16" w:rsidR="00AC5CD0" w:rsidRPr="00917DDB" w:rsidRDefault="005C1C96" w:rsidP="005C1C96">
            <w:pPr>
              <w:rPr>
                <w:sz w:val="24"/>
                <w:szCs w:val="24"/>
              </w:rPr>
            </w:pPr>
            <w:proofErr w:type="spellStart"/>
            <w:r w:rsidRPr="00917DDB">
              <w:rPr>
                <w:sz w:val="24"/>
                <w:szCs w:val="24"/>
              </w:rPr>
              <w:t>Pasiekta</w:t>
            </w:r>
            <w:proofErr w:type="spellEnd"/>
            <w:r w:rsidR="00917DDB" w:rsidRPr="00917DDB">
              <w:rPr>
                <w:sz w:val="24"/>
                <w:szCs w:val="24"/>
              </w:rPr>
              <w:t xml:space="preserve"> </w:t>
            </w:r>
            <w:proofErr w:type="spellStart"/>
            <w:r w:rsidR="00917DDB" w:rsidRPr="00917DDB">
              <w:rPr>
                <w:sz w:val="24"/>
                <w:szCs w:val="24"/>
              </w:rPr>
              <w:t>įgyvendinant</w:t>
            </w:r>
            <w:proofErr w:type="spellEnd"/>
            <w:r w:rsidR="00917DDB" w:rsidRPr="00917DDB">
              <w:rPr>
                <w:sz w:val="24"/>
                <w:szCs w:val="24"/>
              </w:rPr>
              <w:t xml:space="preserve"> </w:t>
            </w:r>
            <w:proofErr w:type="spellStart"/>
            <w:r w:rsidR="00917DDB" w:rsidRPr="00917DDB">
              <w:rPr>
                <w:sz w:val="24"/>
                <w:szCs w:val="24"/>
              </w:rPr>
              <w:t>uždavinius</w:t>
            </w:r>
            <w:proofErr w:type="spellEnd"/>
            <w:r w:rsidRPr="00917DDB">
              <w:rPr>
                <w:sz w:val="24"/>
                <w:szCs w:val="24"/>
              </w:rPr>
              <w:t>:</w:t>
            </w:r>
          </w:p>
          <w:p w14:paraId="270592B0" w14:textId="77777777" w:rsidR="005C1C96" w:rsidRDefault="005C1C96" w:rsidP="005C1C96">
            <w:r>
              <w:t>1.</w:t>
            </w:r>
          </w:p>
          <w:p w14:paraId="7594A2CB" w14:textId="77777777" w:rsidR="005C1C96" w:rsidRDefault="005C1C96" w:rsidP="005C1C96">
            <w:r>
              <w:t>2.</w:t>
            </w:r>
          </w:p>
          <w:p w14:paraId="5793881C" w14:textId="1EC5C2F2" w:rsidR="005C1C96" w:rsidRDefault="005C1C96" w:rsidP="005C1C96">
            <w:r>
              <w:t>3.</w:t>
            </w:r>
          </w:p>
          <w:p w14:paraId="0B72B7CA" w14:textId="0A79ED75" w:rsidR="005C1C96" w:rsidRPr="00C10ECD" w:rsidRDefault="005C1C96" w:rsidP="005C1C96">
            <w:pPr>
              <w:rPr>
                <w:sz w:val="24"/>
                <w:szCs w:val="24"/>
                <w:lang w:val="lt-LT"/>
              </w:rPr>
            </w:pPr>
          </w:p>
        </w:tc>
      </w:tr>
      <w:tr w:rsidR="00AC5CD0" w:rsidRPr="00C10ECD" w14:paraId="0B72B7CD" w14:textId="77777777" w:rsidTr="005651D2">
        <w:tc>
          <w:tcPr>
            <w:tcW w:w="9854" w:type="dxa"/>
          </w:tcPr>
          <w:p w14:paraId="0B72B7CC" w14:textId="77777777" w:rsidR="00531434" w:rsidRPr="00C10ECD" w:rsidRDefault="00AC5CD0" w:rsidP="00531434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7. Projekto dalyviai </w:t>
            </w:r>
            <w:r w:rsidR="00531434">
              <w:rPr>
                <w:sz w:val="24"/>
                <w:szCs w:val="24"/>
                <w:lang w:val="lt-LT"/>
              </w:rPr>
              <w:t xml:space="preserve">                 , iš jų 14-29 m. – </w:t>
            </w:r>
          </w:p>
        </w:tc>
      </w:tr>
      <w:tr w:rsidR="00AC5CD0" w:rsidRPr="00C10ECD" w14:paraId="0B72B7CF" w14:textId="77777777" w:rsidTr="005651D2">
        <w:tc>
          <w:tcPr>
            <w:tcW w:w="9854" w:type="dxa"/>
          </w:tcPr>
          <w:p w14:paraId="0B72B7CE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8. Projekto partneriai </w:t>
            </w:r>
          </w:p>
        </w:tc>
      </w:tr>
      <w:tr w:rsidR="00AC5CD0" w:rsidRPr="00C10ECD" w14:paraId="0B72B7D1" w14:textId="77777777" w:rsidTr="005651D2">
        <w:tc>
          <w:tcPr>
            <w:tcW w:w="9854" w:type="dxa"/>
          </w:tcPr>
          <w:p w14:paraId="0B72B7D0" w14:textId="026B3ADF" w:rsidR="00AC5CD0" w:rsidRPr="00C10ECD" w:rsidRDefault="005651D2" w:rsidP="003142C0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9</w:t>
            </w:r>
            <w:r w:rsidR="00AC5CD0" w:rsidRPr="00C10ECD">
              <w:rPr>
                <w:sz w:val="24"/>
                <w:szCs w:val="24"/>
                <w:lang w:val="lt-LT"/>
              </w:rPr>
              <w:t>. Projekto priemonės (aprašykite priemones ir vykdytas veiklas projekto uždaviniams įgyvendinti</w:t>
            </w:r>
            <w:r w:rsidR="0081041F">
              <w:rPr>
                <w:sz w:val="24"/>
                <w:szCs w:val="24"/>
                <w:lang w:val="lt-LT"/>
              </w:rPr>
              <w:t xml:space="preserve">, konkretizuojant laiką, vietą, kokią naudą </w:t>
            </w:r>
            <w:r w:rsidR="003142C0">
              <w:rPr>
                <w:sz w:val="24"/>
                <w:szCs w:val="24"/>
                <w:lang w:val="lt-LT"/>
              </w:rPr>
              <w:t xml:space="preserve">dalyviams </w:t>
            </w:r>
            <w:r w:rsidR="0081041F">
              <w:rPr>
                <w:sz w:val="24"/>
                <w:szCs w:val="24"/>
                <w:lang w:val="lt-LT"/>
              </w:rPr>
              <w:t>suteikė</w:t>
            </w:r>
            <w:r w:rsidR="00AC5CD0" w:rsidRPr="00C10ECD">
              <w:rPr>
                <w:sz w:val="24"/>
                <w:szCs w:val="24"/>
                <w:lang w:val="lt-LT"/>
              </w:rPr>
              <w:t>)</w:t>
            </w:r>
          </w:p>
        </w:tc>
      </w:tr>
    </w:tbl>
    <w:p w14:paraId="0B72B7D2" w14:textId="77777777" w:rsidR="00AC5CD0" w:rsidRPr="00C10ECD" w:rsidRDefault="00AC5CD0" w:rsidP="00AC5CD0">
      <w:pPr>
        <w:rPr>
          <w:lang w:val="lt-LT"/>
        </w:rPr>
      </w:pPr>
    </w:p>
    <w:p w14:paraId="0B72B7D3" w14:textId="77777777" w:rsidR="00AC5CD0" w:rsidRPr="00C10ECD" w:rsidRDefault="00AC5CD0" w:rsidP="00AC5CD0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lastRenderedPageBreak/>
        <w:t>III. LĖŠŲ PANAUDOJIMAS</w:t>
      </w:r>
    </w:p>
    <w:p w14:paraId="0B72B7D4" w14:textId="77777777" w:rsidR="00AC5CD0" w:rsidRPr="00C10ECD" w:rsidRDefault="00AC5CD0" w:rsidP="00AC5CD0">
      <w:pPr>
        <w:rPr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32"/>
        <w:gridCol w:w="1816"/>
        <w:gridCol w:w="1980"/>
        <w:gridCol w:w="2349"/>
        <w:gridCol w:w="3591"/>
      </w:tblGrid>
      <w:tr w:rsidR="00AC5CD0" w:rsidRPr="00C10ECD" w14:paraId="0B72B7DC" w14:textId="77777777" w:rsidTr="00F73296">
        <w:tc>
          <w:tcPr>
            <w:tcW w:w="632" w:type="dxa"/>
          </w:tcPr>
          <w:p w14:paraId="0B72B7D5" w14:textId="77777777" w:rsidR="00AC5CD0" w:rsidRPr="00C10ECD" w:rsidRDefault="00AC5CD0" w:rsidP="00F73296">
            <w:pPr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816" w:type="dxa"/>
          </w:tcPr>
          <w:p w14:paraId="0B72B7D6" w14:textId="77777777" w:rsidR="00AC5CD0" w:rsidRPr="00C10ECD" w:rsidRDefault="00AC5CD0" w:rsidP="00F73296">
            <w:pPr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Išlaidų paskirtis</w:t>
            </w:r>
          </w:p>
        </w:tc>
        <w:tc>
          <w:tcPr>
            <w:tcW w:w="1980" w:type="dxa"/>
          </w:tcPr>
          <w:p w14:paraId="0B72B7D7" w14:textId="77777777" w:rsidR="00EB771F" w:rsidRPr="00C10ECD" w:rsidRDefault="00AC5CD0" w:rsidP="00F73296">
            <w:pPr>
              <w:ind w:left="-468" w:firstLine="468"/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Gauta lėšų</w:t>
            </w:r>
            <w:r w:rsidR="00EB771F" w:rsidRPr="00C10ECD">
              <w:rPr>
                <w:sz w:val="24"/>
                <w:szCs w:val="24"/>
                <w:lang w:val="lt-LT"/>
              </w:rPr>
              <w:t>,</w:t>
            </w:r>
          </w:p>
          <w:p w14:paraId="0B72B7D8" w14:textId="77777777" w:rsidR="00AC5CD0" w:rsidRPr="00C10ECD" w:rsidRDefault="00EB771F" w:rsidP="00F73296">
            <w:pPr>
              <w:ind w:left="-468" w:firstLine="468"/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Eur</w:t>
            </w:r>
            <w:r w:rsidR="00AC5CD0" w:rsidRPr="00C10ECD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349" w:type="dxa"/>
          </w:tcPr>
          <w:p w14:paraId="0B72B7D9" w14:textId="77777777" w:rsidR="00EB771F" w:rsidRPr="00C10ECD" w:rsidRDefault="00AC5CD0" w:rsidP="00F73296">
            <w:pPr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Panaudota lėšų</w:t>
            </w:r>
            <w:r w:rsidR="00EB771F" w:rsidRPr="00C10ECD">
              <w:rPr>
                <w:sz w:val="24"/>
                <w:szCs w:val="24"/>
                <w:lang w:val="lt-LT"/>
              </w:rPr>
              <w:t>,</w:t>
            </w:r>
          </w:p>
          <w:p w14:paraId="0B72B7DA" w14:textId="77777777" w:rsidR="00AC5CD0" w:rsidRPr="00C10ECD" w:rsidRDefault="00EB771F" w:rsidP="00F73296">
            <w:pPr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Eur</w:t>
            </w:r>
            <w:r w:rsidR="00AC5CD0" w:rsidRPr="00C10ECD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591" w:type="dxa"/>
          </w:tcPr>
          <w:p w14:paraId="0B72B7DB" w14:textId="77777777" w:rsidR="00AC5CD0" w:rsidRPr="00C10ECD" w:rsidRDefault="00AC5CD0" w:rsidP="00F73296">
            <w:pPr>
              <w:jc w:val="center"/>
              <w:rPr>
                <w:sz w:val="24"/>
                <w:szCs w:val="24"/>
                <w:lang w:val="lt-LT"/>
              </w:rPr>
            </w:pPr>
            <w:r w:rsidRPr="003142C0">
              <w:rPr>
                <w:sz w:val="24"/>
                <w:szCs w:val="24"/>
                <w:lang w:val="lt-LT"/>
              </w:rPr>
              <w:t>Išlaidų detalizavimas</w:t>
            </w:r>
          </w:p>
        </w:tc>
      </w:tr>
      <w:tr w:rsidR="00AC5CD0" w:rsidRPr="00C10ECD" w14:paraId="0B72B7E2" w14:textId="77777777" w:rsidTr="00F73296">
        <w:tc>
          <w:tcPr>
            <w:tcW w:w="632" w:type="dxa"/>
          </w:tcPr>
          <w:p w14:paraId="0B72B7DD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16" w:type="dxa"/>
          </w:tcPr>
          <w:p w14:paraId="0B72B7DE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980" w:type="dxa"/>
          </w:tcPr>
          <w:p w14:paraId="0B72B7DF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349" w:type="dxa"/>
          </w:tcPr>
          <w:p w14:paraId="0B72B7E0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591" w:type="dxa"/>
          </w:tcPr>
          <w:p w14:paraId="0B72B7E1" w14:textId="77777777"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14:paraId="0B72B7E3" w14:textId="77777777" w:rsidR="00AC5CD0" w:rsidRPr="00C10ECD" w:rsidRDefault="00AC5CD0" w:rsidP="00AC5CD0">
      <w:pPr>
        <w:rPr>
          <w:sz w:val="16"/>
          <w:szCs w:val="16"/>
          <w:lang w:val="lt-LT"/>
        </w:rPr>
      </w:pP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</w:p>
    <w:p w14:paraId="0B72B7E4" w14:textId="77777777" w:rsidR="00AC5CD0" w:rsidRPr="00C10ECD" w:rsidRDefault="00AC5CD0" w:rsidP="00AC5CD0">
      <w:pPr>
        <w:rPr>
          <w:sz w:val="16"/>
          <w:szCs w:val="16"/>
          <w:lang w:val="lt-LT"/>
        </w:rPr>
      </w:pPr>
    </w:p>
    <w:p w14:paraId="0B72B7E8" w14:textId="77777777" w:rsidR="00E97A50" w:rsidRDefault="00E97A50" w:rsidP="00AC5CD0">
      <w:pPr>
        <w:rPr>
          <w:b/>
          <w:sz w:val="24"/>
          <w:szCs w:val="24"/>
          <w:lang w:val="lt-LT"/>
        </w:rPr>
      </w:pPr>
    </w:p>
    <w:p w14:paraId="0B72B7E9" w14:textId="77777777" w:rsidR="00AC5CD0" w:rsidRPr="00C10ECD" w:rsidRDefault="00AC5CD0" w:rsidP="00AC5CD0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IV. KITA INFORMACIJA</w:t>
      </w:r>
    </w:p>
    <w:p w14:paraId="0B72B7EA" w14:textId="77777777" w:rsidR="00AC5CD0" w:rsidRPr="00C10ECD" w:rsidRDefault="00AC5CD0" w:rsidP="00AC5CD0">
      <w:pPr>
        <w:rPr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421"/>
      </w:tblGrid>
      <w:tr w:rsidR="00AC5CD0" w:rsidRPr="00C10ECD" w14:paraId="0B72B7ED" w14:textId="77777777" w:rsidTr="00F73296">
        <w:tc>
          <w:tcPr>
            <w:tcW w:w="10421" w:type="dxa"/>
          </w:tcPr>
          <w:p w14:paraId="0B72B7EC" w14:textId="3F986B4F" w:rsidR="00AC5CD0" w:rsidRPr="00C10ECD" w:rsidRDefault="006D37C6" w:rsidP="00C721BA">
            <w:pPr>
              <w:rPr>
                <w:sz w:val="24"/>
                <w:szCs w:val="24"/>
                <w:lang w:val="lt-LT"/>
              </w:rPr>
            </w:pPr>
            <w:r w:rsidRPr="00C721BA">
              <w:rPr>
                <w:sz w:val="24"/>
                <w:szCs w:val="24"/>
                <w:lang w:val="lt-LT"/>
              </w:rPr>
              <w:t>10</w:t>
            </w:r>
            <w:r w:rsidR="00AC5CD0" w:rsidRPr="00C721BA">
              <w:rPr>
                <w:sz w:val="24"/>
                <w:szCs w:val="24"/>
                <w:lang w:val="lt-LT"/>
              </w:rPr>
              <w:t>. Pasiekti</w:t>
            </w:r>
            <w:r w:rsidR="0081041F" w:rsidRPr="00C721BA">
              <w:rPr>
                <w:sz w:val="24"/>
                <w:szCs w:val="24"/>
                <w:lang w:val="lt-LT"/>
              </w:rPr>
              <w:t xml:space="preserve"> </w:t>
            </w:r>
            <w:r w:rsidR="00AC5CD0" w:rsidRPr="00C721BA">
              <w:rPr>
                <w:sz w:val="24"/>
                <w:szCs w:val="24"/>
                <w:lang w:val="lt-LT"/>
              </w:rPr>
              <w:t xml:space="preserve"> rezultatai</w:t>
            </w:r>
            <w:r w:rsidR="00E97A50" w:rsidRPr="00C721BA">
              <w:rPr>
                <w:sz w:val="24"/>
                <w:szCs w:val="24"/>
                <w:lang w:val="lt-LT"/>
              </w:rPr>
              <w:t xml:space="preserve"> </w:t>
            </w:r>
          </w:p>
        </w:tc>
      </w:tr>
    </w:tbl>
    <w:p w14:paraId="0B72B7EE" w14:textId="77777777" w:rsidR="00AC5CD0" w:rsidRPr="00C10ECD" w:rsidRDefault="00AC5CD0" w:rsidP="00AC5CD0">
      <w:pPr>
        <w:rPr>
          <w:lang w:val="lt-LT"/>
        </w:rPr>
      </w:pPr>
    </w:p>
    <w:p w14:paraId="0B72B7EF" w14:textId="77777777" w:rsidR="00AC5CD0" w:rsidRPr="00C10ECD" w:rsidRDefault="00AC5CD0" w:rsidP="00AC5CD0">
      <w:pPr>
        <w:rPr>
          <w:lang w:val="lt-L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421"/>
      </w:tblGrid>
      <w:tr w:rsidR="00531434" w:rsidRPr="00C10ECD" w14:paraId="0B72B7F6" w14:textId="77777777" w:rsidTr="00021B97">
        <w:tc>
          <w:tcPr>
            <w:tcW w:w="10421" w:type="dxa"/>
          </w:tcPr>
          <w:p w14:paraId="0B72B7F0" w14:textId="77777777" w:rsidR="00531434" w:rsidRPr="00531434" w:rsidRDefault="006D37C6" w:rsidP="00021B97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11</w:t>
            </w:r>
            <w:r w:rsidR="00531434" w:rsidRPr="00531434">
              <w:rPr>
                <w:sz w:val="24"/>
                <w:szCs w:val="24"/>
                <w:lang w:val="lt-LT"/>
              </w:rPr>
              <w:t>. Visuomenės informavimas</w:t>
            </w:r>
          </w:p>
          <w:p w14:paraId="0B72B7F1" w14:textId="77777777" w:rsidR="00531434" w:rsidRPr="0081041F" w:rsidRDefault="00531434" w:rsidP="00531434">
            <w:pPr>
              <w:rPr>
                <w:b/>
                <w:lang w:val="lt-LT"/>
              </w:rPr>
            </w:pPr>
            <w:r w:rsidRPr="0081041F">
              <w:rPr>
                <w:b/>
                <w:lang w:val="lt-LT"/>
              </w:rPr>
              <w:t>(reikia nurodyti, kokiu būdu buvo  informuojama bendruomenė apie vykdomą projektą, konkrečias interneto svetaines, straipsnius spaudoje, pateikti laikraščių pavadinimus ir datą, kada pasirodė straipsnis, pridėti lankstinuko, atmintinės ar skelbimo kopiją), pvz.:</w:t>
            </w:r>
          </w:p>
          <w:p w14:paraId="0B72B7F2" w14:textId="77777777" w:rsidR="00531434" w:rsidRPr="00531434" w:rsidRDefault="00B2622A" w:rsidP="00531434">
            <w:pPr>
              <w:rPr>
                <w:lang w:val="lt-LT"/>
              </w:rPr>
            </w:pPr>
            <w:r>
              <w:rPr>
                <w:lang w:val="lt-LT"/>
              </w:rPr>
              <w:t>11</w:t>
            </w:r>
            <w:r w:rsidR="00531434" w:rsidRPr="00531434">
              <w:rPr>
                <w:lang w:val="lt-LT"/>
              </w:rPr>
              <w:t xml:space="preserve">.1. televizijos laidos_____ </w:t>
            </w:r>
          </w:p>
          <w:p w14:paraId="0B72B7F3" w14:textId="77777777" w:rsidR="00531434" w:rsidRDefault="00B2622A" w:rsidP="00531434">
            <w:pPr>
              <w:rPr>
                <w:lang w:val="lt-LT"/>
              </w:rPr>
            </w:pPr>
            <w:r>
              <w:rPr>
                <w:lang w:val="lt-LT"/>
              </w:rPr>
              <w:t>11</w:t>
            </w:r>
            <w:r w:rsidR="00531434" w:rsidRPr="00531434">
              <w:rPr>
                <w:lang w:val="lt-LT"/>
              </w:rPr>
              <w:t>.2. straipsniai laikraščiuose_____</w:t>
            </w:r>
          </w:p>
          <w:p w14:paraId="0B72B7F4" w14:textId="77777777" w:rsidR="00531434" w:rsidRPr="00531434" w:rsidRDefault="00B2622A" w:rsidP="00531434">
            <w:pPr>
              <w:rPr>
                <w:lang w:val="lt-LT"/>
              </w:rPr>
            </w:pPr>
            <w:r>
              <w:rPr>
                <w:lang w:val="lt-LT"/>
              </w:rPr>
              <w:t>11</w:t>
            </w:r>
            <w:r w:rsidR="00531434">
              <w:rPr>
                <w:lang w:val="lt-LT"/>
              </w:rPr>
              <w:t>.3.</w:t>
            </w:r>
            <w:r w:rsidR="00531434">
              <w:t xml:space="preserve"> </w:t>
            </w:r>
            <w:r w:rsidR="00531434" w:rsidRPr="00531434">
              <w:rPr>
                <w:lang w:val="lt-LT"/>
              </w:rPr>
              <w:t>straipsniai</w:t>
            </w:r>
            <w:r w:rsidR="00531434">
              <w:t xml:space="preserve"> </w:t>
            </w:r>
            <w:r w:rsidR="00531434">
              <w:rPr>
                <w:lang w:val="lt-LT"/>
              </w:rPr>
              <w:t>interneto svetainė</w:t>
            </w:r>
            <w:r w:rsidR="00531434" w:rsidRPr="00531434">
              <w:rPr>
                <w:lang w:val="lt-LT"/>
              </w:rPr>
              <w:t>s</w:t>
            </w:r>
            <w:r w:rsidR="00531434">
              <w:rPr>
                <w:lang w:val="lt-LT"/>
              </w:rPr>
              <w:t>e</w:t>
            </w:r>
            <w:r w:rsidR="00531434" w:rsidRPr="00531434">
              <w:rPr>
                <w:lang w:val="lt-LT"/>
              </w:rPr>
              <w:t>_____</w:t>
            </w:r>
          </w:p>
          <w:p w14:paraId="0B72B7F5" w14:textId="77777777" w:rsidR="00531434" w:rsidRPr="00C10ECD" w:rsidRDefault="00B2622A" w:rsidP="00531434">
            <w:pPr>
              <w:rPr>
                <w:sz w:val="24"/>
                <w:szCs w:val="24"/>
                <w:lang w:val="lt-LT"/>
              </w:rPr>
            </w:pPr>
            <w:r>
              <w:rPr>
                <w:lang w:val="lt-LT"/>
              </w:rPr>
              <w:t>11</w:t>
            </w:r>
            <w:r w:rsidR="00531434">
              <w:rPr>
                <w:lang w:val="lt-LT"/>
              </w:rPr>
              <w:t>.4.</w:t>
            </w:r>
            <w:r w:rsidR="00531434">
              <w:t xml:space="preserve"> </w:t>
            </w:r>
            <w:r w:rsidR="00531434">
              <w:rPr>
                <w:lang w:val="lt-LT"/>
              </w:rPr>
              <w:t>l</w:t>
            </w:r>
            <w:r w:rsidR="00531434" w:rsidRPr="00531434">
              <w:rPr>
                <w:lang w:val="lt-LT"/>
              </w:rPr>
              <w:t>ankstinukai, metodinė medžiaga ir. kt.dalomosios medžiagos  skaičius</w:t>
            </w:r>
            <w:r w:rsidR="00531434">
              <w:rPr>
                <w:lang w:val="lt-LT"/>
              </w:rPr>
              <w:t xml:space="preserve"> </w:t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 w:rsidRPr="00531434">
              <w:rPr>
                <w:lang w:val="lt-LT"/>
              </w:rPr>
              <w:t>_____</w:t>
            </w:r>
          </w:p>
        </w:tc>
      </w:tr>
    </w:tbl>
    <w:p w14:paraId="0B72B7F7" w14:textId="77777777" w:rsidR="00531434" w:rsidRDefault="00531434" w:rsidP="00531434">
      <w:pPr>
        <w:rPr>
          <w:lang w:val="lt-LT"/>
        </w:rPr>
      </w:pPr>
    </w:p>
    <w:p w14:paraId="0B72B7F8" w14:textId="77777777" w:rsidR="00531434" w:rsidRPr="00C10ECD" w:rsidRDefault="00531434" w:rsidP="00531434">
      <w:pPr>
        <w:rPr>
          <w:lang w:val="lt-LT"/>
        </w:rPr>
      </w:pPr>
      <w:r w:rsidRPr="00531434">
        <w:rPr>
          <w:lang w:val="lt-LT"/>
        </w:rPr>
        <w:t xml:space="preserve">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421"/>
      </w:tblGrid>
      <w:tr w:rsidR="00531434" w:rsidRPr="00C10ECD" w14:paraId="0B72B7FB" w14:textId="77777777" w:rsidTr="00021B97">
        <w:tc>
          <w:tcPr>
            <w:tcW w:w="10421" w:type="dxa"/>
          </w:tcPr>
          <w:p w14:paraId="0B72B7F9" w14:textId="77777777" w:rsidR="00531434" w:rsidRPr="00C10ECD" w:rsidRDefault="00B56618" w:rsidP="00021B97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</w:t>
            </w:r>
            <w:r w:rsidR="00531434" w:rsidRPr="00C10ECD">
              <w:rPr>
                <w:sz w:val="24"/>
                <w:szCs w:val="24"/>
                <w:lang w:val="lt-LT"/>
              </w:rPr>
              <w:t>. Papildoma informacija</w:t>
            </w:r>
          </w:p>
          <w:p w14:paraId="0B72B7FA" w14:textId="77777777" w:rsidR="00531434" w:rsidRPr="00C10ECD" w:rsidRDefault="00531434" w:rsidP="00021B97">
            <w:pPr>
              <w:widowControl w:val="0"/>
              <w:ind w:left="360"/>
              <w:rPr>
                <w:sz w:val="24"/>
                <w:szCs w:val="24"/>
                <w:lang w:val="lt-LT"/>
              </w:rPr>
            </w:pPr>
          </w:p>
        </w:tc>
      </w:tr>
    </w:tbl>
    <w:p w14:paraId="0B72B7FC" w14:textId="77777777" w:rsidR="00AC5CD0" w:rsidRPr="00C10ECD" w:rsidRDefault="00AC5CD0" w:rsidP="00531434">
      <w:pPr>
        <w:rPr>
          <w:lang w:val="lt-LT"/>
        </w:rPr>
      </w:pPr>
    </w:p>
    <w:p w14:paraId="0B72B7FD" w14:textId="77777777" w:rsidR="00AC5CD0" w:rsidRPr="00C10ECD" w:rsidRDefault="00AC5CD0" w:rsidP="00AC5CD0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_________________________________             ____________            _____________________</w:t>
      </w:r>
    </w:p>
    <w:p w14:paraId="0B72B7FE" w14:textId="77777777" w:rsidR="00AC5CD0" w:rsidRPr="00C10ECD" w:rsidRDefault="00AC5CD0" w:rsidP="00AC5CD0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Organizacijos (įstaigos) vadovo pareigos                  (Parašas)                      Vardas ir pavardė</w:t>
      </w:r>
    </w:p>
    <w:p w14:paraId="0B72B7FF" w14:textId="77777777" w:rsidR="00AC5CD0" w:rsidRPr="00C10ECD" w:rsidRDefault="00AC5CD0" w:rsidP="00AC5CD0">
      <w:pPr>
        <w:rPr>
          <w:sz w:val="24"/>
          <w:szCs w:val="24"/>
          <w:lang w:val="lt-LT"/>
        </w:rPr>
      </w:pPr>
    </w:p>
    <w:p w14:paraId="0B72B800" w14:textId="77777777" w:rsidR="00743207" w:rsidRDefault="0095546E" w:rsidP="00C10ECD">
      <w:pPr>
        <w:pStyle w:val="BodyTextIndent"/>
        <w:spacing w:line="240" w:lineRule="exact"/>
        <w:ind w:firstLine="0"/>
        <w:jc w:val="left"/>
        <w:rPr>
          <w:szCs w:val="24"/>
        </w:rPr>
      </w:pPr>
      <w:r w:rsidRPr="00C10ECD">
        <w:rPr>
          <w:szCs w:val="24"/>
        </w:rPr>
        <w:t>A.V.</w:t>
      </w:r>
    </w:p>
    <w:p w14:paraId="0B72B801" w14:textId="77777777" w:rsidR="007B2E39" w:rsidRDefault="007B2E39" w:rsidP="00C10ECD">
      <w:pPr>
        <w:pStyle w:val="BodyTextIndent"/>
        <w:spacing w:line="240" w:lineRule="exact"/>
        <w:ind w:firstLine="0"/>
        <w:jc w:val="left"/>
        <w:rPr>
          <w:szCs w:val="24"/>
        </w:rPr>
      </w:pPr>
    </w:p>
    <w:p w14:paraId="0B72B802" w14:textId="77777777" w:rsidR="007B2E39" w:rsidRDefault="007B2E39" w:rsidP="00C10ECD">
      <w:pPr>
        <w:pStyle w:val="BodyTextIndent"/>
        <w:spacing w:line="240" w:lineRule="exact"/>
        <w:ind w:firstLine="0"/>
        <w:jc w:val="left"/>
        <w:rPr>
          <w:szCs w:val="24"/>
        </w:rPr>
      </w:pPr>
    </w:p>
    <w:p w14:paraId="0B72B803" w14:textId="77777777" w:rsidR="007B2E39" w:rsidRDefault="007B2E39" w:rsidP="00C10ECD">
      <w:pPr>
        <w:pStyle w:val="BodyTextIndent"/>
        <w:spacing w:line="240" w:lineRule="exact"/>
        <w:ind w:firstLine="0"/>
        <w:jc w:val="left"/>
        <w:rPr>
          <w:szCs w:val="24"/>
        </w:rPr>
      </w:pPr>
    </w:p>
    <w:p w14:paraId="0B72B804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5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6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7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8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9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A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B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C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D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E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0F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0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1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2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3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4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5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6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7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8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9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A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B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C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D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E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p w14:paraId="0B72B81F" w14:textId="77777777" w:rsidR="00E97A50" w:rsidRDefault="00E97A50" w:rsidP="007B2E39">
      <w:pPr>
        <w:pStyle w:val="NoSpacing"/>
        <w:ind w:firstLine="567"/>
        <w:jc w:val="both"/>
        <w:rPr>
          <w:b/>
          <w:color w:val="FF0000"/>
          <w:sz w:val="24"/>
          <w:lang w:val="lt-LT" w:eastAsia="en-US"/>
        </w:rPr>
      </w:pPr>
    </w:p>
    <w:sectPr w:rsidR="00E97A50" w:rsidSect="00800EC5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Andale Sans UI">
    <w:altName w:val="Arial Unicode MS"/>
    <w:charset w:val="BA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5B0346C"/>
    <w:multiLevelType w:val="hybridMultilevel"/>
    <w:tmpl w:val="5BDED790"/>
    <w:lvl w:ilvl="0" w:tplc="0427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4">
    <w:nsid w:val="2AEA0AED"/>
    <w:multiLevelType w:val="hybridMultilevel"/>
    <w:tmpl w:val="4B3008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F53DA5"/>
    <w:multiLevelType w:val="hybridMultilevel"/>
    <w:tmpl w:val="079AFF4A"/>
    <w:lvl w:ilvl="0" w:tplc="0427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6">
    <w:nsid w:val="4C21569F"/>
    <w:multiLevelType w:val="hybridMultilevel"/>
    <w:tmpl w:val="A964D51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105A5D"/>
    <w:multiLevelType w:val="multilevel"/>
    <w:tmpl w:val="DF7895F0"/>
    <w:lvl w:ilvl="0">
      <w:start w:val="1"/>
      <w:numFmt w:val="decimal"/>
      <w:lvlText w:val="%1."/>
      <w:lvlJc w:val="left"/>
      <w:pPr>
        <w:tabs>
          <w:tab w:val="num" w:pos="1745"/>
        </w:tabs>
        <w:ind w:left="174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00"/>
        </w:tabs>
        <w:ind w:left="11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8">
    <w:nsid w:val="761C57B0"/>
    <w:multiLevelType w:val="hybridMultilevel"/>
    <w:tmpl w:val="8F5090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E84"/>
    <w:rsid w:val="00007F78"/>
    <w:rsid w:val="00033C12"/>
    <w:rsid w:val="00041A6B"/>
    <w:rsid w:val="00060BEE"/>
    <w:rsid w:val="00061721"/>
    <w:rsid w:val="00061E4A"/>
    <w:rsid w:val="00063AA8"/>
    <w:rsid w:val="00082571"/>
    <w:rsid w:val="000D3E1D"/>
    <w:rsid w:val="000E25B1"/>
    <w:rsid w:val="001020CA"/>
    <w:rsid w:val="001130D1"/>
    <w:rsid w:val="00126D9E"/>
    <w:rsid w:val="00133B75"/>
    <w:rsid w:val="001349A5"/>
    <w:rsid w:val="00151C53"/>
    <w:rsid w:val="00161194"/>
    <w:rsid w:val="00180899"/>
    <w:rsid w:val="0019335C"/>
    <w:rsid w:val="001950D6"/>
    <w:rsid w:val="001A4988"/>
    <w:rsid w:val="001A79A6"/>
    <w:rsid w:val="001C2F0F"/>
    <w:rsid w:val="001C4489"/>
    <w:rsid w:val="001D3F35"/>
    <w:rsid w:val="001E501F"/>
    <w:rsid w:val="00202369"/>
    <w:rsid w:val="00206C68"/>
    <w:rsid w:val="00264D39"/>
    <w:rsid w:val="002801B6"/>
    <w:rsid w:val="0028389C"/>
    <w:rsid w:val="002950F4"/>
    <w:rsid w:val="002D6547"/>
    <w:rsid w:val="002E794A"/>
    <w:rsid w:val="00300C0D"/>
    <w:rsid w:val="003142C0"/>
    <w:rsid w:val="003308CC"/>
    <w:rsid w:val="00333276"/>
    <w:rsid w:val="00343825"/>
    <w:rsid w:val="00344F33"/>
    <w:rsid w:val="00361C96"/>
    <w:rsid w:val="00364C0F"/>
    <w:rsid w:val="00367A21"/>
    <w:rsid w:val="003A4A13"/>
    <w:rsid w:val="003B367F"/>
    <w:rsid w:val="003B4870"/>
    <w:rsid w:val="003C1F7B"/>
    <w:rsid w:val="003E3D8F"/>
    <w:rsid w:val="003F68C4"/>
    <w:rsid w:val="00440F0B"/>
    <w:rsid w:val="00452DC7"/>
    <w:rsid w:val="00467818"/>
    <w:rsid w:val="0048129C"/>
    <w:rsid w:val="00484B7D"/>
    <w:rsid w:val="00487974"/>
    <w:rsid w:val="004A6409"/>
    <w:rsid w:val="004A6E2F"/>
    <w:rsid w:val="004E5230"/>
    <w:rsid w:val="004E7478"/>
    <w:rsid w:val="004F5A50"/>
    <w:rsid w:val="0050265A"/>
    <w:rsid w:val="00511F61"/>
    <w:rsid w:val="00517398"/>
    <w:rsid w:val="0052655C"/>
    <w:rsid w:val="00531434"/>
    <w:rsid w:val="005427B2"/>
    <w:rsid w:val="0054354E"/>
    <w:rsid w:val="00544A84"/>
    <w:rsid w:val="00550682"/>
    <w:rsid w:val="00550D13"/>
    <w:rsid w:val="00551803"/>
    <w:rsid w:val="005628E9"/>
    <w:rsid w:val="005651D2"/>
    <w:rsid w:val="00570BFB"/>
    <w:rsid w:val="005737BD"/>
    <w:rsid w:val="00577EB3"/>
    <w:rsid w:val="00581C54"/>
    <w:rsid w:val="00583BD1"/>
    <w:rsid w:val="0058587E"/>
    <w:rsid w:val="005A4D5E"/>
    <w:rsid w:val="005B6B17"/>
    <w:rsid w:val="005C1C96"/>
    <w:rsid w:val="005C34BE"/>
    <w:rsid w:val="005D5BB1"/>
    <w:rsid w:val="005F2784"/>
    <w:rsid w:val="005F7970"/>
    <w:rsid w:val="0060257A"/>
    <w:rsid w:val="0060747C"/>
    <w:rsid w:val="00635B25"/>
    <w:rsid w:val="00636B81"/>
    <w:rsid w:val="006457EB"/>
    <w:rsid w:val="00646C70"/>
    <w:rsid w:val="006525E1"/>
    <w:rsid w:val="00664C95"/>
    <w:rsid w:val="00664DDA"/>
    <w:rsid w:val="0068107C"/>
    <w:rsid w:val="006A119C"/>
    <w:rsid w:val="006C33F9"/>
    <w:rsid w:val="006C3FA8"/>
    <w:rsid w:val="006D37C6"/>
    <w:rsid w:val="006D6A3A"/>
    <w:rsid w:val="006F4A1A"/>
    <w:rsid w:val="007070EC"/>
    <w:rsid w:val="007122D7"/>
    <w:rsid w:val="007227B7"/>
    <w:rsid w:val="00723191"/>
    <w:rsid w:val="00723333"/>
    <w:rsid w:val="00735080"/>
    <w:rsid w:val="0074249A"/>
    <w:rsid w:val="00743207"/>
    <w:rsid w:val="00752FBD"/>
    <w:rsid w:val="00785FF5"/>
    <w:rsid w:val="00786119"/>
    <w:rsid w:val="00786E3A"/>
    <w:rsid w:val="007A7089"/>
    <w:rsid w:val="007B2E39"/>
    <w:rsid w:val="007D0ACB"/>
    <w:rsid w:val="007D6635"/>
    <w:rsid w:val="007E301B"/>
    <w:rsid w:val="007E43C3"/>
    <w:rsid w:val="007E4CCD"/>
    <w:rsid w:val="007E5269"/>
    <w:rsid w:val="007F04BC"/>
    <w:rsid w:val="007F506F"/>
    <w:rsid w:val="00800EC5"/>
    <w:rsid w:val="008059B8"/>
    <w:rsid w:val="00807D2C"/>
    <w:rsid w:val="0081041F"/>
    <w:rsid w:val="00816D75"/>
    <w:rsid w:val="00820161"/>
    <w:rsid w:val="00821001"/>
    <w:rsid w:val="00832518"/>
    <w:rsid w:val="008374E8"/>
    <w:rsid w:val="00844756"/>
    <w:rsid w:val="00850A1E"/>
    <w:rsid w:val="00855B71"/>
    <w:rsid w:val="008631B7"/>
    <w:rsid w:val="008A6F92"/>
    <w:rsid w:val="008C31FF"/>
    <w:rsid w:val="008D45D0"/>
    <w:rsid w:val="008E2EB6"/>
    <w:rsid w:val="008E3786"/>
    <w:rsid w:val="008F2BCB"/>
    <w:rsid w:val="00901B0D"/>
    <w:rsid w:val="00914A60"/>
    <w:rsid w:val="009150E8"/>
    <w:rsid w:val="00917DDB"/>
    <w:rsid w:val="0092277E"/>
    <w:rsid w:val="0092760D"/>
    <w:rsid w:val="009501EC"/>
    <w:rsid w:val="0095546E"/>
    <w:rsid w:val="00961268"/>
    <w:rsid w:val="00976EAD"/>
    <w:rsid w:val="00993C40"/>
    <w:rsid w:val="0099470A"/>
    <w:rsid w:val="00995DB4"/>
    <w:rsid w:val="009A17F7"/>
    <w:rsid w:val="009B0B71"/>
    <w:rsid w:val="009B3BB8"/>
    <w:rsid w:val="009B445D"/>
    <w:rsid w:val="009C6E2F"/>
    <w:rsid w:val="009D38A0"/>
    <w:rsid w:val="009D6852"/>
    <w:rsid w:val="009F60F9"/>
    <w:rsid w:val="00A10D6E"/>
    <w:rsid w:val="00A20C6B"/>
    <w:rsid w:val="00A272F6"/>
    <w:rsid w:val="00AA7B50"/>
    <w:rsid w:val="00AB2797"/>
    <w:rsid w:val="00AC5CD0"/>
    <w:rsid w:val="00AE008A"/>
    <w:rsid w:val="00AF1CB2"/>
    <w:rsid w:val="00AF7C50"/>
    <w:rsid w:val="00B015DA"/>
    <w:rsid w:val="00B05B12"/>
    <w:rsid w:val="00B204E4"/>
    <w:rsid w:val="00B2622A"/>
    <w:rsid w:val="00B35ECA"/>
    <w:rsid w:val="00B4261B"/>
    <w:rsid w:val="00B56618"/>
    <w:rsid w:val="00B739FE"/>
    <w:rsid w:val="00B86841"/>
    <w:rsid w:val="00BC6617"/>
    <w:rsid w:val="00BD64B0"/>
    <w:rsid w:val="00BD71FA"/>
    <w:rsid w:val="00C10ECD"/>
    <w:rsid w:val="00C52294"/>
    <w:rsid w:val="00C56950"/>
    <w:rsid w:val="00C63959"/>
    <w:rsid w:val="00C65E92"/>
    <w:rsid w:val="00C721BA"/>
    <w:rsid w:val="00C911BF"/>
    <w:rsid w:val="00CA113D"/>
    <w:rsid w:val="00CA2EFC"/>
    <w:rsid w:val="00CA6CD3"/>
    <w:rsid w:val="00CA7A40"/>
    <w:rsid w:val="00CB3C30"/>
    <w:rsid w:val="00CC0E9F"/>
    <w:rsid w:val="00CC44DE"/>
    <w:rsid w:val="00CC4C72"/>
    <w:rsid w:val="00CD4F62"/>
    <w:rsid w:val="00CD79BF"/>
    <w:rsid w:val="00CE470B"/>
    <w:rsid w:val="00D150F7"/>
    <w:rsid w:val="00D22D4F"/>
    <w:rsid w:val="00D77A67"/>
    <w:rsid w:val="00D80A6B"/>
    <w:rsid w:val="00D90B08"/>
    <w:rsid w:val="00D931E8"/>
    <w:rsid w:val="00DA4E1A"/>
    <w:rsid w:val="00DB7135"/>
    <w:rsid w:val="00DF45B4"/>
    <w:rsid w:val="00E00619"/>
    <w:rsid w:val="00E21CCF"/>
    <w:rsid w:val="00E37E84"/>
    <w:rsid w:val="00E6426C"/>
    <w:rsid w:val="00E70E29"/>
    <w:rsid w:val="00E97A50"/>
    <w:rsid w:val="00EB65D6"/>
    <w:rsid w:val="00EB771F"/>
    <w:rsid w:val="00ED3870"/>
    <w:rsid w:val="00EF1964"/>
    <w:rsid w:val="00F10A53"/>
    <w:rsid w:val="00F13AF2"/>
    <w:rsid w:val="00F151E3"/>
    <w:rsid w:val="00F2136E"/>
    <w:rsid w:val="00F307D1"/>
    <w:rsid w:val="00F73296"/>
    <w:rsid w:val="00F74B77"/>
    <w:rsid w:val="00F75672"/>
    <w:rsid w:val="00F84D4B"/>
    <w:rsid w:val="00FA3B91"/>
    <w:rsid w:val="00FA6D3D"/>
    <w:rsid w:val="00FB5544"/>
    <w:rsid w:val="00FB6A92"/>
    <w:rsid w:val="00FC054F"/>
    <w:rsid w:val="00FC38ED"/>
    <w:rsid w:val="00FC4360"/>
    <w:rsid w:val="00FD3E33"/>
    <w:rsid w:val="00FE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B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4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Heading3">
    <w:name w:val="heading 3"/>
    <w:basedOn w:val="Normal"/>
    <w:next w:val="Normal"/>
    <w:link w:val="Heading3Char"/>
    <w:qFormat/>
    <w:rsid w:val="00E6426C"/>
    <w:pPr>
      <w:keepNext/>
      <w:suppressAutoHyphens w:val="0"/>
      <w:outlineLvl w:val="2"/>
    </w:pPr>
    <w:rPr>
      <w:rFonts w:ascii="Arial" w:hAnsi="Arial"/>
      <w:b/>
      <w:sz w:val="24"/>
      <w:lang w:val="lt-L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44A84"/>
    <w:rPr>
      <w:color w:val="000080"/>
      <w:u w:val="single"/>
    </w:rPr>
  </w:style>
  <w:style w:type="paragraph" w:styleId="BodyText">
    <w:name w:val="Body Text"/>
    <w:basedOn w:val="Normal"/>
    <w:link w:val="BodyTextChar"/>
    <w:rsid w:val="00544A84"/>
    <w:rPr>
      <w:sz w:val="24"/>
      <w:lang w:val="lt-LT"/>
    </w:rPr>
  </w:style>
  <w:style w:type="character" w:customStyle="1" w:styleId="BodyTextChar">
    <w:name w:val="Body Text Char"/>
    <w:basedOn w:val="DefaultParagraphFont"/>
    <w:link w:val="BodyText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544A84"/>
    <w:pPr>
      <w:ind w:firstLine="720"/>
      <w:jc w:val="both"/>
    </w:pPr>
    <w:rPr>
      <w:sz w:val="24"/>
      <w:lang w:val="lt-LT"/>
    </w:rPr>
  </w:style>
  <w:style w:type="character" w:customStyle="1" w:styleId="BodyTextIndentChar">
    <w:name w:val="Body Text Indent Char"/>
    <w:basedOn w:val="DefaultParagraphFont"/>
    <w:link w:val="BodyTextIndent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ableContents">
    <w:name w:val="Table Contents"/>
    <w:basedOn w:val="Normal"/>
    <w:rsid w:val="00544A84"/>
    <w:pPr>
      <w:suppressLineNumbers/>
    </w:pPr>
  </w:style>
  <w:style w:type="paragraph" w:customStyle="1" w:styleId="Siaiptekstas">
    <w:name w:val="Siaip tekstas"/>
    <w:basedOn w:val="Normal"/>
    <w:rsid w:val="00544A84"/>
    <w:pPr>
      <w:suppressAutoHyphens w:val="0"/>
      <w:ind w:left="72"/>
      <w:jc w:val="both"/>
    </w:pPr>
    <w:rPr>
      <w:sz w:val="24"/>
      <w:lang w:val="lt-LT"/>
    </w:rPr>
  </w:style>
  <w:style w:type="paragraph" w:styleId="NoSpacing">
    <w:name w:val="No Spacing"/>
    <w:uiPriority w:val="1"/>
    <w:qFormat/>
    <w:rsid w:val="00544A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544A8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4A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A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4A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ar-SA"/>
    </w:rPr>
  </w:style>
  <w:style w:type="character" w:styleId="SubtleEmphasis">
    <w:name w:val="Subtle Emphasis"/>
    <w:basedOn w:val="DefaultParagraphFont"/>
    <w:uiPriority w:val="19"/>
    <w:qFormat/>
    <w:rsid w:val="00544A84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544A84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3B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3B9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styleId="TableGrid">
    <w:name w:val="Table Grid"/>
    <w:basedOn w:val="TableNormal"/>
    <w:rsid w:val="008F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6426C"/>
    <w:rPr>
      <w:rFonts w:ascii="Arial" w:eastAsia="Times New Roman" w:hAnsi="Arial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D1"/>
    <w:rPr>
      <w:rFonts w:ascii="Tahoma" w:eastAsia="Times New Roman" w:hAnsi="Tahoma" w:cs="Tahoma"/>
      <w:sz w:val="16"/>
      <w:szCs w:val="16"/>
      <w:lang w:val="en-US" w:eastAsia="ar-SA"/>
    </w:rPr>
  </w:style>
  <w:style w:type="paragraph" w:customStyle="1" w:styleId="Hyperlink1">
    <w:name w:val="Hyperlink1"/>
    <w:rsid w:val="00786E3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3B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B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BD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BD1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ListParagraph">
    <w:name w:val="List Paragraph"/>
    <w:basedOn w:val="Normal"/>
    <w:uiPriority w:val="34"/>
    <w:qFormat/>
    <w:rsid w:val="00264D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4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Heading3">
    <w:name w:val="heading 3"/>
    <w:basedOn w:val="Normal"/>
    <w:next w:val="Normal"/>
    <w:link w:val="Heading3Char"/>
    <w:qFormat/>
    <w:rsid w:val="00E6426C"/>
    <w:pPr>
      <w:keepNext/>
      <w:suppressAutoHyphens w:val="0"/>
      <w:outlineLvl w:val="2"/>
    </w:pPr>
    <w:rPr>
      <w:rFonts w:ascii="Arial" w:hAnsi="Arial"/>
      <w:b/>
      <w:sz w:val="24"/>
      <w:lang w:val="lt-L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44A84"/>
    <w:rPr>
      <w:color w:val="000080"/>
      <w:u w:val="single"/>
    </w:rPr>
  </w:style>
  <w:style w:type="paragraph" w:styleId="BodyText">
    <w:name w:val="Body Text"/>
    <w:basedOn w:val="Normal"/>
    <w:link w:val="BodyTextChar"/>
    <w:rsid w:val="00544A84"/>
    <w:rPr>
      <w:sz w:val="24"/>
      <w:lang w:val="lt-LT"/>
    </w:rPr>
  </w:style>
  <w:style w:type="character" w:customStyle="1" w:styleId="BodyTextChar">
    <w:name w:val="Body Text Char"/>
    <w:basedOn w:val="DefaultParagraphFont"/>
    <w:link w:val="BodyText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544A84"/>
    <w:pPr>
      <w:ind w:firstLine="720"/>
      <w:jc w:val="both"/>
    </w:pPr>
    <w:rPr>
      <w:sz w:val="24"/>
      <w:lang w:val="lt-LT"/>
    </w:rPr>
  </w:style>
  <w:style w:type="character" w:customStyle="1" w:styleId="BodyTextIndentChar">
    <w:name w:val="Body Text Indent Char"/>
    <w:basedOn w:val="DefaultParagraphFont"/>
    <w:link w:val="BodyTextIndent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ableContents">
    <w:name w:val="Table Contents"/>
    <w:basedOn w:val="Normal"/>
    <w:rsid w:val="00544A84"/>
    <w:pPr>
      <w:suppressLineNumbers/>
    </w:pPr>
  </w:style>
  <w:style w:type="paragraph" w:customStyle="1" w:styleId="Siaiptekstas">
    <w:name w:val="Siaip tekstas"/>
    <w:basedOn w:val="Normal"/>
    <w:rsid w:val="00544A84"/>
    <w:pPr>
      <w:suppressAutoHyphens w:val="0"/>
      <w:ind w:left="72"/>
      <w:jc w:val="both"/>
    </w:pPr>
    <w:rPr>
      <w:sz w:val="24"/>
      <w:lang w:val="lt-LT"/>
    </w:rPr>
  </w:style>
  <w:style w:type="paragraph" w:styleId="NoSpacing">
    <w:name w:val="No Spacing"/>
    <w:uiPriority w:val="1"/>
    <w:qFormat/>
    <w:rsid w:val="00544A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544A8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4A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A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4A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ar-SA"/>
    </w:rPr>
  </w:style>
  <w:style w:type="character" w:styleId="SubtleEmphasis">
    <w:name w:val="Subtle Emphasis"/>
    <w:basedOn w:val="DefaultParagraphFont"/>
    <w:uiPriority w:val="19"/>
    <w:qFormat/>
    <w:rsid w:val="00544A84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544A84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3B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3B9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styleId="TableGrid">
    <w:name w:val="Table Grid"/>
    <w:basedOn w:val="TableNormal"/>
    <w:rsid w:val="008F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6426C"/>
    <w:rPr>
      <w:rFonts w:ascii="Arial" w:eastAsia="Times New Roman" w:hAnsi="Arial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D1"/>
    <w:rPr>
      <w:rFonts w:ascii="Tahoma" w:eastAsia="Times New Roman" w:hAnsi="Tahoma" w:cs="Tahoma"/>
      <w:sz w:val="16"/>
      <w:szCs w:val="16"/>
      <w:lang w:val="en-US" w:eastAsia="ar-SA"/>
    </w:rPr>
  </w:style>
  <w:style w:type="paragraph" w:customStyle="1" w:styleId="Hyperlink1">
    <w:name w:val="Hyperlink1"/>
    <w:rsid w:val="00786E3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3B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B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BD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BD1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ListParagraph">
    <w:name w:val="List Paragraph"/>
    <w:basedOn w:val="Normal"/>
    <w:uiPriority w:val="34"/>
    <w:qFormat/>
    <w:rsid w:val="00264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0DEEC-E5B5-47C6-A621-31DF6E6B4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9680</Words>
  <Characters>5518</Characters>
  <Application>Microsoft Office Word</Application>
  <DocSecurity>0</DocSecurity>
  <Lines>45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R.Kabosiene</dc:creator>
  <cp:lastModifiedBy>R.Kabosiene</cp:lastModifiedBy>
  <cp:revision>5</cp:revision>
  <cp:lastPrinted>2017-02-20T14:19:00Z</cp:lastPrinted>
  <dcterms:created xsi:type="dcterms:W3CDTF">2017-02-23T14:00:00Z</dcterms:created>
  <dcterms:modified xsi:type="dcterms:W3CDTF">2018-01-24T07:26:00Z</dcterms:modified>
</cp:coreProperties>
</file>